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6C2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5pt;height:804.25pt">
            <v:imagedata r:id="rId7" o:title="OKR_MIR_1"/>
          </v:shape>
        </w:pict>
      </w:r>
    </w:p>
    <w:p w:rsidR="008D06C2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26" type="#_x0000_t75" style="width:900pt;height:1324.55pt">
            <v:imagedata r:id="rId8" o:title="OKR_MIR_1"/>
          </v:shape>
        </w:pict>
      </w:r>
    </w:p>
    <w:p w:rsidR="008D06C2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27" type="#_x0000_t75" style="width:495.15pt;height:804.25pt">
            <v:imagedata r:id="rId7" o:title="OKR_MIR_1"/>
          </v:shape>
        </w:pict>
      </w:r>
    </w:p>
    <w:p w:rsidR="008D06C2" w:rsidRDefault="007914BB" w:rsidP="007914BB">
      <w:pPr>
        <w:autoSpaceDE w:val="0"/>
        <w:autoSpaceDN w:val="0"/>
        <w:spacing w:after="78" w:line="220" w:lineRule="exact"/>
        <w:ind w:right="-189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7914BB"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4" type="#_x0000_t75" style="width:593pt;height:842.25pt">
            <v:imagedata r:id="rId9" o:title="стр_003"/>
          </v:shape>
        </w:pict>
      </w:r>
    </w:p>
    <w:p w:rsidR="008D06C2" w:rsidRDefault="007914BB" w:rsidP="007914BB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7914BB"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1" type="#_x0000_t75" style="width:593pt;height:842.25pt">
            <v:imagedata r:id="rId9" o:title="стр_003"/>
          </v:shape>
        </w:pic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28" type="#_x0000_t75" style="width:650.7pt;height:1573.8pt">
            <v:imagedata r:id="rId10" o:title="стр_004"/>
          </v:shape>
        </w:pic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29" type="#_x0000_t75" style="width:595.7pt;height:841.6pt">
            <v:imagedata r:id="rId10" o:title="стр_004"/>
          </v:shape>
        </w:pic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0" type="#_x0000_t75" style="width:900pt;height:1324.55pt">
            <v:imagedata r:id="rId8" o:title="OKR_MIR_1"/>
          </v:shape>
        </w:pict>
      </w:r>
    </w:p>
    <w:p w:rsidR="008D06C2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7914BB"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5" type="#_x0000_t75" style="width:593pt;height:842.25pt">
            <v:imagedata r:id="rId9" o:title="стр_003"/>
          </v:shape>
        </w:pict>
      </w:r>
      <w:bookmarkStart w:id="0" w:name="_GoBack"/>
      <w:bookmarkEnd w:id="0"/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7914BB"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2" type="#_x0000_t75" style="width:593pt;height:842.25pt">
            <v:imagedata r:id="rId9" o:title="стр_003"/>
          </v:shape>
        </w:pict>
      </w: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7914BB">
        <w:rPr>
          <w:rFonts w:ascii="Times New Roman" w:eastAsia="Times New Roman" w:hAnsi="Times New Roman"/>
          <w:b/>
          <w:color w:val="000000"/>
          <w:sz w:val="24"/>
          <w:lang w:val="ru-RU"/>
        </w:rPr>
        <w:pict>
          <v:shape id="_x0000_i1033" type="#_x0000_t75" style="width:593pt;height:842.25pt">
            <v:imagedata r:id="rId9" o:title="стр_003"/>
          </v:shape>
        </w:pict>
      </w: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914BB" w:rsidRDefault="007914BB" w:rsidP="00FF41AA">
      <w:pPr>
        <w:autoSpaceDE w:val="0"/>
        <w:autoSpaceDN w:val="0"/>
        <w:spacing w:after="78" w:line="220" w:lineRule="exac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D06C2" w:rsidRDefault="008D06C2" w:rsidP="008D06C2">
      <w:pPr>
        <w:autoSpaceDE w:val="0"/>
        <w:autoSpaceDN w:val="0"/>
        <w:spacing w:after="78" w:line="220" w:lineRule="exact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9B78CA" w:rsidRPr="00B64861" w:rsidRDefault="00FA4308" w:rsidP="008D06C2">
      <w:pPr>
        <w:autoSpaceDE w:val="0"/>
        <w:autoSpaceDN w:val="0"/>
        <w:spacing w:after="78" w:line="220" w:lineRule="exact"/>
        <w:jc w:val="center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9B78CA" w:rsidRPr="00B64861" w:rsidRDefault="00FA4308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9B78CA" w:rsidRPr="00B64861" w:rsidRDefault="00FA4308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9B78CA" w:rsidRPr="00B64861" w:rsidRDefault="00FA4308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  содержательные  линии для обязательного изучения в 1 классе начальной школы. Содержание обучения в 1 классе завершатся перечнем универсальных учебных действий (УУД) — познавательных, коммуникативных и регулятивных, которые возможно формировать средствами  учебного  предмета  «Окружающий  мир» с   учётом   возрастных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только начинается. С учётом того, что выполнение правил совместной деятельности строится на интеграции регулятивных (определенные волевые усилия, </w:t>
      </w:r>
      <w:proofErr w:type="spell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первый год обучения в начальной школе. </w:t>
      </w: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1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:rsidR="009B78CA" w:rsidRPr="00B64861" w:rsidRDefault="00FA4308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1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 w:rsidR="009B78CA" w:rsidRPr="00B64861" w:rsidRDefault="00FA4308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9B78CA" w:rsidRPr="00B64861" w:rsidRDefault="00FA4308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9B78CA" w:rsidRPr="00B64861" w:rsidRDefault="00FA4308">
      <w:pPr>
        <w:autoSpaceDE w:val="0"/>
        <w:autoSpaceDN w:val="0"/>
        <w:spacing w:before="190" w:after="0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66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9B78CA" w:rsidRPr="00B64861" w:rsidRDefault="00FA4308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</w:t>
      </w:r>
    </w:p>
    <w:p w:rsidR="009B78CA" w:rsidRPr="00B64861" w:rsidRDefault="00FA4308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«О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кружающий мир» осуществлён на основе следующих ведущих идей: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Человек и общество», «Человек и другие люди», «Человек и его самость», «Человек и познание».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 1 классе составляет 66 часов (два часа в неделю).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86" w:right="766" w:bottom="1440" w:left="666" w:header="720" w:footer="720" w:gutter="0"/>
          <w:cols w:space="720" w:equalWidth="0">
            <w:col w:w="10468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346" w:after="0" w:line="281" w:lineRule="auto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B64861">
        <w:rPr>
          <w:lang w:val="ru-RU"/>
        </w:rPr>
        <w:br/>
      </w: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деятельность с одноклассниками — учёба, игры, отдых. Рабочее место школьника: удобное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Семья.  Моя семья в прошлом и настоящем.  Имена и фамилии членов семьи, их профессии. Взаимоотношения и взаимопомощь в семье.  Совместный труд и отдых.  Домашний адрес.</w:t>
      </w:r>
    </w:p>
    <w:p w:rsidR="009B78CA" w:rsidRPr="00B64861" w:rsidRDefault="00FA4308">
      <w:pPr>
        <w:autoSpaceDE w:val="0"/>
        <w:autoSpaceDN w:val="0"/>
        <w:spacing w:before="72" w:after="0"/>
        <w:ind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 мира.    Правила поведения в социуме.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B64861">
        <w:rPr>
          <w:lang w:val="ru-RU"/>
        </w:rPr>
        <w:br/>
      </w: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Природа —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  Взаимосвязи между человеком и природой.  Правила нравственного и безопасного поведения в природе.</w:t>
      </w:r>
    </w:p>
    <w:p w:rsidR="009B78CA" w:rsidRPr="00B64861" w:rsidRDefault="00FA4308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Комнатные растения, правила содержания и ухода.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Мир животных Разные группы животных (звери, насекомые, птицы, рыбы и др.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 Домашние и дикие животные (различия в условиях жизни). Забота о домашних питомцах.</w:t>
      </w:r>
    </w:p>
    <w:p w:rsidR="009B78CA" w:rsidRPr="00B64861" w:rsidRDefault="00FA4308">
      <w:pPr>
        <w:autoSpaceDE w:val="0"/>
        <w:autoSpaceDN w:val="0"/>
        <w:spacing w:before="70" w:after="0" w:line="262" w:lineRule="auto"/>
        <w:ind w:left="180" w:right="144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необходимости соблюдения режима дня, правил здорового питания и личной гигиены. </w:t>
      </w:r>
    </w:p>
    <w:p w:rsidR="009B78CA" w:rsidRPr="00B64861" w:rsidRDefault="00FA4308">
      <w:pPr>
        <w:autoSpaceDE w:val="0"/>
        <w:autoSpaceDN w:val="0"/>
        <w:spacing w:before="7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Правила безопасности в быту: пользование бытовыми электроприборами, газовыми плитами.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180" w:right="3456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лиственных и хвойных растений, сравнивать их, устанавливать различия во внешнем виде.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понимать, что информация может быть представлена в разной форме — текста, иллюстраций, видео, таблицы; 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10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соотносить иллюстрацию явления (объекта, предмета) с его названием.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от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носиться к разным мнениям;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100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соотносить  предметы   декоративно-прикладного   искусства с принадлежностью народу РФ, описывать предмет по предложенному плану;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24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 предложенному плану время года, передавать в рассказе своё отношение к природным явлениям;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сравнивать домашних и диких животных, объяснять, чем они различаются.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выполнение правил безопасного поведения на дорогах и улицах другими детьми, выполнять самооценку;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 и газовыми приборами.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24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328" w:right="796" w:bottom="1440" w:left="846" w:header="720" w:footer="720" w:gutter="0"/>
          <w:cols w:space="720" w:equalWidth="0">
            <w:col w:w="10258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"Окружающий мир" в 1 классе направлено на достижение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9B78CA" w:rsidRPr="00B64861" w:rsidRDefault="00FA4308">
      <w:pPr>
        <w:autoSpaceDE w:val="0"/>
        <w:autoSpaceDN w:val="0"/>
        <w:spacing w:before="22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9B78CA" w:rsidRPr="00B64861" w:rsidRDefault="00FA4308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B64861">
        <w:rPr>
          <w:lang w:val="ru-RU"/>
        </w:rPr>
        <w:br/>
      </w:r>
      <w:r w:rsidRPr="00B64861">
        <w:rPr>
          <w:lang w:val="ru-RU"/>
        </w:rPr>
        <w:tab/>
      </w: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9B78CA" w:rsidRPr="00B64861" w:rsidRDefault="00FA4308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9B78CA" w:rsidRPr="00B64861" w:rsidRDefault="00FA4308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9B78CA" w:rsidRPr="00B64861" w:rsidRDefault="00FA4308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:rsidR="009B78CA" w:rsidRPr="00B64861" w:rsidRDefault="00FA4308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9B78CA" w:rsidRPr="00B64861" w:rsidRDefault="00FA4308">
      <w:pPr>
        <w:autoSpaceDE w:val="0"/>
        <w:autoSpaceDN w:val="0"/>
        <w:spacing w:before="28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9B78CA" w:rsidRPr="00B64861" w:rsidRDefault="00FA4308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proofErr w:type="spellStart"/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Познавательныеуниверсальные</w:t>
      </w:r>
      <w:proofErr w:type="spellEnd"/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 </w:t>
      </w: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  <w:proofErr w:type="gramEnd"/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66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последствия; коллективный труд и его результаты и др.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—с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ледствие);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9B78CA" w:rsidRPr="00B64861" w:rsidRDefault="00FA4308">
      <w:pPr>
        <w:autoSpaceDE w:val="0"/>
        <w:autoSpaceDN w:val="0"/>
        <w:spacing w:before="17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)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к тексту выступления.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9B78CA" w:rsidRPr="00B64861" w:rsidRDefault="00FA4308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:rsidR="009B78CA" w:rsidRPr="00B64861" w:rsidRDefault="00FA4308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:rsidR="009B78CA" w:rsidRPr="00B64861" w:rsidRDefault="00FA4308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:rsidR="009B78CA" w:rsidRPr="00B64861" w:rsidRDefault="00FA4308">
      <w:pPr>
        <w:autoSpaceDE w:val="0"/>
        <w:autoSpaceDN w:val="0"/>
        <w:spacing w:before="28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9B78CA" w:rsidRPr="00B64861" w:rsidRDefault="00FA4308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 классе 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9B78CA" w:rsidRPr="00B64861" w:rsidRDefault="00FA4308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воспроизводить название своего населённого пункта, региона, страны;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B78CA" w:rsidRPr="00B64861" w:rsidRDefault="00FA4308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</w:t>
      </w:r>
      <w:r w:rsidRPr="00B64861">
        <w:rPr>
          <w:lang w:val="ru-RU"/>
        </w:rPr>
        <w:br/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животны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х(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насекомые, рыбы, птицы, звери); 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108" w:line="220" w:lineRule="exact"/>
        <w:rPr>
          <w:lang w:val="ru-RU"/>
        </w:rPr>
      </w:pPr>
    </w:p>
    <w:p w:rsidR="009B78CA" w:rsidRPr="00B64861" w:rsidRDefault="00FA4308">
      <w:pPr>
        <w:autoSpaceDE w:val="0"/>
        <w:autoSpaceDN w:val="0"/>
        <w:spacing w:after="0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правила ухода за комнатными растениями и домашними животными; </w:t>
      </w:r>
    </w:p>
    <w:p w:rsidR="009B78CA" w:rsidRPr="00B64861" w:rsidRDefault="00FA4308">
      <w:pPr>
        <w:autoSpaceDE w:val="0"/>
        <w:autoSpaceDN w:val="0"/>
        <w:spacing w:before="190" w:after="0"/>
        <w:ind w:right="144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B78CA" w:rsidRPr="00B64861" w:rsidRDefault="00FA4308">
      <w:pPr>
        <w:autoSpaceDE w:val="0"/>
        <w:autoSpaceDN w:val="0"/>
        <w:spacing w:before="192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для ответов на вопросы небольшие тексты о природе и обществе; </w:t>
      </w:r>
    </w:p>
    <w:p w:rsidR="009B78CA" w:rsidRPr="00B64861" w:rsidRDefault="00FA4308">
      <w:pPr>
        <w:autoSpaceDE w:val="0"/>
        <w:autoSpaceDN w:val="0"/>
        <w:spacing w:before="192" w:after="0" w:line="262" w:lineRule="auto"/>
        <w:ind w:right="432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здорового питания и личной гигиены;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пешехода; </w:t>
      </w:r>
    </w:p>
    <w:p w:rsidR="009B78CA" w:rsidRPr="00B64861" w:rsidRDefault="00FA4308">
      <w:pPr>
        <w:autoSpaceDE w:val="0"/>
        <w:autoSpaceDN w:val="0"/>
        <w:spacing w:before="19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 природе; </w:t>
      </w:r>
    </w:p>
    <w:p w:rsidR="009B78CA" w:rsidRPr="00B64861" w:rsidRDefault="00FA4308">
      <w:pPr>
        <w:autoSpaceDE w:val="0"/>
        <w:autoSpaceDN w:val="0"/>
        <w:spacing w:before="190" w:after="0" w:line="262" w:lineRule="auto"/>
        <w:ind w:right="1008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—  с помощью взрослых (учителя, родителей) пользоваться электронным дневником и электронными ресурсами школы.</w:t>
      </w:r>
    </w:p>
    <w:p w:rsidR="009B78CA" w:rsidRPr="00B64861" w:rsidRDefault="009B78CA">
      <w:pPr>
        <w:rPr>
          <w:lang w:val="ru-RU"/>
        </w:rPr>
        <w:sectPr w:rsidR="009B78CA" w:rsidRPr="00B64861">
          <w:pgSz w:w="11900" w:h="16840"/>
          <w:pgMar w:top="328" w:right="840" w:bottom="1440" w:left="1086" w:header="720" w:footer="720" w:gutter="0"/>
          <w:cols w:space="720" w:equalWidth="0">
            <w:col w:w="9974" w:space="0"/>
          </w:cols>
          <w:docGrid w:linePitch="360"/>
        </w:sectPr>
      </w:pPr>
    </w:p>
    <w:p w:rsidR="009B78CA" w:rsidRPr="00B64861" w:rsidRDefault="009B78CA">
      <w:pPr>
        <w:autoSpaceDE w:val="0"/>
        <w:autoSpaceDN w:val="0"/>
        <w:spacing w:after="64" w:line="220" w:lineRule="exact"/>
        <w:rPr>
          <w:lang w:val="ru-RU"/>
        </w:rPr>
      </w:pPr>
    </w:p>
    <w:p w:rsidR="009B78CA" w:rsidRDefault="00FA4308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650"/>
        <w:gridCol w:w="528"/>
        <w:gridCol w:w="1106"/>
        <w:gridCol w:w="1140"/>
        <w:gridCol w:w="804"/>
        <w:gridCol w:w="4106"/>
        <w:gridCol w:w="1262"/>
        <w:gridCol w:w="2438"/>
      </w:tblGrid>
      <w:tr w:rsidR="009B78CA" w:rsidRPr="00CC3C8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43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9B78CA" w:rsidRPr="00CC3C85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</w:tr>
      <w:tr w:rsidR="009B78CA" w:rsidRPr="00CC3C8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9B78CA" w:rsidRPr="007914BB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80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Школьные традиции и праздники. Классный, школьный коллектив, совместная деятельность.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80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80" w:after="0" w:line="254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Экскурсия по школе, знакомство с помещениями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Экскурсия по школе;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помещениями. Обсуждение ситуаций по теме;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например;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«Правила поведения в классе и в школе». Беседа по теме; например;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«Как содержать рабочее место в порядке»;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80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80" w:after="0" w:line="250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Детские электронные презентации и клипы: 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rdf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  <w:p w:rsidR="009B78CA" w:rsidRPr="00B64861" w:rsidRDefault="00FA4308">
            <w:pPr>
              <w:autoSpaceDE w:val="0"/>
              <w:autoSpaceDN w:val="0"/>
              <w:spacing w:before="210" w:after="0" w:line="245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Единая коллекция ЦОР: 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9B78CA" w:rsidRPr="007914BB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Одноклассники, взаимоотношения между ними; ценность дружбы, взаимной помощи.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ситуаций по теме «Правила поведения в классе и в школе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Детские электронные презентации и клипы: 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rdf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  <w:p w:rsidR="009B78CA" w:rsidRPr="00B64861" w:rsidRDefault="00FA4308">
            <w:pPr>
              <w:autoSpaceDE w:val="0"/>
              <w:autoSpaceDN w:val="0"/>
              <w:spacing w:before="212" w:after="0" w:line="245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Единая коллекция ЦОР: 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Рабочее место школьника. Правила безопасной работы на учебном месте, режим труда и отдыха.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«Как содержать рабочее место в порядке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http://www.nachalka.com/biblioteka</w:t>
            </w:r>
          </w:p>
        </w:tc>
      </w:tr>
      <w:tr w:rsidR="009B78CA" w:rsidRPr="00CC3C85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Россия Москва — столица России. Народы России.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и обсуждение иллюстраций, видеофрагментов и других материалов (по выбору) на темы «Москва —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столица России», «Экскурсия по Москве»;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864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https://viki.rdf.ru/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http://www.museum.ru/</w:t>
            </w:r>
          </w:p>
        </w:tc>
      </w:tr>
      <w:tr w:rsidR="009B78CA" w:rsidRPr="00CC3C85">
        <w:trPr>
          <w:trHeight w:hRule="exact" w:val="8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Первоначальные сведения о родном крае. Название своего   населённого пункта (города, села), региона.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 w:right="344"/>
              <w:jc w:val="both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Экскурсии, целевые прогулки, просмотр иллюстраций, видеофрагментов и других материалов (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бору) на тему «Москва — столица России».;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http://school-collection.edu.ru/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Культурные объекты родного края. Труд людей. Ценность и красота рукотворного мира.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«Правила поведения в учреждениях культуры — в театре, музее, библиотеке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45" w:lineRule="auto"/>
              <w:ind w:left="72" w:right="288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http://school-collection.edu.ru/ http://www.museum.ru/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Правила поведения в социуме.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«Правила поведения в учреждениях культуры — в театре, музее, библиотеке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CC3C85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Моя семья в прошлом и настоящем. Имена и фамилии членов семьи, их профессии.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иллюстративным материалом: рассматривание фото, репродукций на тему «Семья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«Что такое семья».;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http://www.nachalka.com/biblioteka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Взаимоотношения и взаимопомощь в семье.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Совместный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proofErr w:type="gram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труд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 и</w:t>
            </w:r>
            <w:proofErr w:type="gram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отдых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 детей по теме «Как наша семья проводит свободное время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http://www.nachalka.com/biblioteka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Домашний адрес.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иллюстративным материалом: рассматривание фото, репродукций на тему «Семья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  <w:tr w:rsidR="009B78CA" w:rsidRPr="00CC3C85">
        <w:trPr>
          <w:trHeight w:hRule="exact" w:val="348"/>
        </w:trPr>
        <w:tc>
          <w:tcPr>
            <w:tcW w:w="4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108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  <w:tr w:rsidR="009B78CA" w:rsidRPr="00CC3C8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p w:rsidR="009B78CA" w:rsidRDefault="009B78CA">
      <w:pPr>
        <w:sectPr w:rsidR="009B78CA">
          <w:pgSz w:w="16840" w:h="11900"/>
          <w:pgMar w:top="282" w:right="640" w:bottom="46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B78CA" w:rsidRDefault="009B78C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650"/>
        <w:gridCol w:w="528"/>
        <w:gridCol w:w="1106"/>
        <w:gridCol w:w="1140"/>
        <w:gridCol w:w="804"/>
        <w:gridCol w:w="4106"/>
        <w:gridCol w:w="1262"/>
        <w:gridCol w:w="2438"/>
      </w:tblGrid>
      <w:tr w:rsidR="009B78CA" w:rsidRPr="00CC3C85">
        <w:trPr>
          <w:trHeight w:hRule="exact" w:val="1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66" w:after="0" w:line="247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Природа и предметы, созданные человеком. Природные материалы. Бережное отношение к </w:t>
            </w:r>
            <w:proofErr w:type="gramStart"/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пред</w:t>
            </w:r>
            <w:proofErr w:type="gramEnd"/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метам, вещам, уход за ними.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«Почему люди должны оберегать и охранять природу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ситуаций по теме «Правила поведения в природе»;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https://viki.rdf.ru/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http://www.nachalka.com/biblioteka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6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Неживая и живая природа.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иллюстративным материалом: «Живая и неживая природа»;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7914BB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Погода и термометр. Наблюдение за погодой своего края.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Сезонные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изменения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 </w:t>
            </w:r>
            <w:proofErr w:type="spellStart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природе</w:t>
            </w:r>
            <w:proofErr w:type="spellEnd"/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Экскурсии по теме «Сезонные изменения в природе, наблюдение за погодой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«Измеряем температуру»;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9B78CA">
            <w:pPr>
              <w:rPr>
                <w:lang w:val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viki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rdf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B64861">
              <w:rPr>
                <w:lang w:val="ru-RU"/>
              </w:rPr>
              <w:br/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biblioteka</w:t>
            </w:r>
            <w:proofErr w:type="spellEnd"/>
          </w:p>
        </w:tc>
      </w:tr>
      <w:tr w:rsidR="009B78CA" w:rsidRPr="00CC3C8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Взаимосвязи между человеком и природой.</w:t>
            </w:r>
          </w:p>
          <w:p w:rsidR="009B78CA" w:rsidRPr="00B64861" w:rsidRDefault="00FA4308">
            <w:pPr>
              <w:autoSpaceDE w:val="0"/>
              <w:autoSpaceDN w:val="0"/>
              <w:spacing w:before="18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нравственного и безопасного поведения в природе.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иллюстративным материалом: «Живая и неживая природа»;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45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https://viki.rdf.ru/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http://www.nachalka.com/biblioteka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64" w:after="0" w:line="252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Растения ближайшего окружения (узнавание, называние, краткое  описание).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Экскурсия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Сравнение внешнего вида деревьев, кустарников, трав.;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CC3C85">
        <w:trPr>
          <w:trHeight w:hRule="exact" w:val="11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Лиственные и хвойные растения. Дикорастущие и культурные растения.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названия по внешнему виду дерева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иллюстративным материалом: деление растений на две группы — дикорастущие и культурные.;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«Чем различаются дикорастущие и культурные растения?»;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http://festival.1september.ru/</w:t>
            </w:r>
          </w:p>
        </w:tc>
      </w:tr>
      <w:tr w:rsidR="009B78CA" w:rsidRPr="00CC3C85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proofErr w:type="gramStart"/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Части растения (называние, краткая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характеристика значения для жизни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растения): корень, стебель, лист, цветок, плод, семя.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по теме «Найдите у растений их части»;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и зарисовка разнообразия частей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растения: разные листья, разные цветки и плоды, разные корни (по выбору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http://festival.1september.ru/</w:t>
            </w:r>
          </w:p>
        </w:tc>
      </w:tr>
      <w:tr w:rsidR="009B78CA" w:rsidRPr="00CC3C8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Комнатные растения, правила содержания и ухода.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«Учимся ухаживать за растениями уголка природы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9B78CA">
            <w:pPr>
              <w:rPr>
                <w:lang w:val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CC3C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Разные группы животных (звери, насекомые, птицы, рыбы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Игра-соревнование по теме «Кто больше назовёт насекомых (птиц, зверей…)»;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CC3C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Домашние и дикие животные (различия в условиях жизни).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Наблюдения за поведением животных в естественных условиях: повадки птиц, движения зверей, условия обитаний насекомых (во время экскурсий, целевых прогулок, просмотра видеоматериалов);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  <w:tr w:rsidR="009B78CA" w:rsidRPr="007914BB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Забота о домашних питомцах.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 детей по теме «Мой домашний питомец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9B78CA">
            <w:pPr>
              <w:rPr>
                <w:lang w:val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school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</w:t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9B78CA" w:rsidRPr="00CC3C85">
        <w:trPr>
          <w:trHeight w:hRule="exact" w:val="350"/>
        </w:trPr>
        <w:tc>
          <w:tcPr>
            <w:tcW w:w="4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37</w:t>
            </w:r>
          </w:p>
        </w:tc>
        <w:tc>
          <w:tcPr>
            <w:tcW w:w="108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  <w:tr w:rsidR="009B78CA" w:rsidRPr="00CC3C8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 w:rsidRPr="00CC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9B78CA" w:rsidRPr="00CC3C85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Необходимость соблюдения режима дня, правил здорового питания и личной гигиены.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Беседа по теме «Что такое режим дня»: обсуждение режима дня первоклассника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учителя: «Что такое правильное питание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https://viki.rdf.ru/</w:t>
            </w:r>
          </w:p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p w:rsidR="009B78CA" w:rsidRDefault="009B78CA">
      <w:pPr>
        <w:sectPr w:rsidR="009B78CA">
          <w:pgSz w:w="16840" w:h="11900"/>
          <w:pgMar w:top="284" w:right="640" w:bottom="6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B78CA" w:rsidRDefault="009B78C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3650"/>
        <w:gridCol w:w="528"/>
        <w:gridCol w:w="1106"/>
        <w:gridCol w:w="1140"/>
        <w:gridCol w:w="804"/>
        <w:gridCol w:w="4106"/>
        <w:gridCol w:w="1262"/>
        <w:gridCol w:w="2438"/>
      </w:tblGrid>
      <w:tr w:rsidR="009B78CA" w:rsidRPr="00CC3C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Правила безопасности в быту: пользование бытовыми </w:t>
            </w:r>
            <w:proofErr w:type="gramStart"/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электро приборами</w:t>
            </w:r>
            <w:proofErr w:type="gramEnd"/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газовыми плитами.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Практическое занятие в кабинете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Правила пользования газовой и электроплитой».</w:t>
            </w:r>
          </w:p>
          <w:p w:rsidR="009B78CA" w:rsidRPr="00CC3C85" w:rsidRDefault="00FA4308">
            <w:pPr>
              <w:autoSpaceDE w:val="0"/>
              <w:autoSpaceDN w:val="0"/>
              <w:spacing w:before="20" w:after="0" w:line="245" w:lineRule="auto"/>
              <w:ind w:left="72" w:right="18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Составление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памятки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теме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https://uchi.ru/</w:t>
            </w:r>
          </w:p>
        </w:tc>
      </w:tr>
      <w:tr w:rsidR="009B78CA" w:rsidRPr="00CC3C85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52" w:lineRule="auto"/>
              <w:ind w:left="72" w:right="115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Практическое занятие в кабинете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B64861">
              <w:rPr>
                <w:lang w:val="ru-RU"/>
              </w:rPr>
              <w:br/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по теме;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например;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«Правила поведения на улицах и дорогах; дорожные знаки»;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https://uchi.ru/</w:t>
            </w:r>
          </w:p>
        </w:tc>
      </w:tr>
      <w:tr w:rsidR="009B78CA" w:rsidRPr="00CC3C8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Безопасность в сети Интернет (электронный дневник и электронные ресурсы школы) в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условиях контролируемого доступа в Интернет.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Практическое занятие в </w:t>
            </w:r>
            <w:proofErr w:type="gramStart"/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кабинете.;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https://uchi.ru/</w:t>
            </w:r>
          </w:p>
        </w:tc>
      </w:tr>
      <w:tr w:rsidR="009B78CA" w:rsidRPr="00CC3C85">
        <w:trPr>
          <w:trHeight w:hRule="exact" w:val="504"/>
        </w:trPr>
        <w:tc>
          <w:tcPr>
            <w:tcW w:w="4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08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  <w:tr w:rsidR="009B78CA" w:rsidRPr="00CC3C85">
        <w:trPr>
          <w:trHeight w:hRule="exact" w:val="348"/>
        </w:trPr>
        <w:tc>
          <w:tcPr>
            <w:tcW w:w="4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6" w:after="0" w:line="233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08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  <w:tr w:rsidR="009B78CA" w:rsidRPr="00CC3C85">
        <w:trPr>
          <w:trHeight w:hRule="exact" w:val="328"/>
        </w:trPr>
        <w:tc>
          <w:tcPr>
            <w:tcW w:w="4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7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p w:rsidR="009B78CA" w:rsidRDefault="009B78CA">
      <w:pPr>
        <w:sectPr w:rsidR="009B78C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9B78CA" w:rsidRDefault="009B78CA">
      <w:pPr>
        <w:autoSpaceDE w:val="0"/>
        <w:autoSpaceDN w:val="0"/>
        <w:spacing w:after="78" w:line="220" w:lineRule="exact"/>
      </w:pPr>
    </w:p>
    <w:p w:rsidR="009B78CA" w:rsidRDefault="00FA4308">
      <w:pPr>
        <w:autoSpaceDE w:val="0"/>
        <w:autoSpaceDN w:val="0"/>
        <w:spacing w:after="318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0"/>
        <w:gridCol w:w="3184"/>
        <w:gridCol w:w="726"/>
        <w:gridCol w:w="1610"/>
        <w:gridCol w:w="1658"/>
        <w:gridCol w:w="1156"/>
        <w:gridCol w:w="1812"/>
      </w:tblGrid>
      <w:tr w:rsidR="009B78CA" w:rsidRPr="00CC3C85">
        <w:trPr>
          <w:trHeight w:hRule="exact" w:val="488"/>
        </w:trPr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62" w:lineRule="auto"/>
              <w:ind w:left="70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3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62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 w:rsidRPr="00CC3C85">
              <w:br/>
            </w: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9B78CA" w:rsidRPr="00CC3C85" w:rsidTr="00E168C6">
        <w:trPr>
          <w:trHeight w:hRule="exact" w:val="824"/>
        </w:trPr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3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62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62" w:lineRule="auto"/>
              <w:ind w:left="72"/>
            </w:pPr>
            <w:r w:rsidRPr="00CC3C85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8CA" w:rsidRPr="00CC3C85" w:rsidRDefault="009B78CA"/>
        </w:tc>
      </w:tr>
      <w:tr w:rsidR="009B78CA" w:rsidRPr="00CC3C85">
        <w:trPr>
          <w:trHeight w:hRule="exact" w:val="4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Экскурсия по школе.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E168C6" w:rsidRDefault="00E168C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829E1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06.09.2022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E168C6"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829E1" w:rsidRPr="00CC3C85">
        <w:trPr>
          <w:trHeight w:hRule="exact" w:val="115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Мы - школьники. Правила поведения в школе и в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классе.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 w:rsidP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08.09.2022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62" w:lineRule="auto"/>
              <w:ind w:left="72" w:right="72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Школьные традиции и праздники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13.09.2022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>
        <w:trPr>
          <w:trHeight w:hRule="exact" w:val="1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F034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Дорога от дома до школы.</w:t>
            </w:r>
          </w:p>
          <w:p w:rsidR="00C829E1" w:rsidRPr="00B64861" w:rsidRDefault="00C829E1">
            <w:pPr>
              <w:autoSpaceDE w:val="0"/>
              <w:autoSpaceDN w:val="0"/>
              <w:spacing w:before="68" w:after="0" w:line="271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пешехода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15.09.2022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>
        <w:trPr>
          <w:trHeight w:hRule="exact" w:val="1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F034E5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Режим дня школьника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Школьные традиции и праздники.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20.09.2022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>
        <w:trPr>
          <w:trHeight w:hRule="exact" w:val="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Что такое Родина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22.09.2022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>
        <w:trPr>
          <w:trHeight w:hRule="exact" w:val="4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Москва - столица России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27.09.2022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168C6" w:rsidRPr="00F034E5">
        <w:trPr>
          <w:trHeight w:hRule="exact" w:val="1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ind w:left="70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B64861" w:rsidRDefault="00F034E5" w:rsidP="00F034E5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Твоя малая Родина. Москва- </w:t>
            </w:r>
            <w:r w:rsidR="00E168C6"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столица России. Народы </w:t>
            </w:r>
            <w:r w:rsidR="00E168C6" w:rsidRPr="00B64861">
              <w:rPr>
                <w:lang w:val="ru-RU"/>
              </w:rPr>
              <w:br/>
            </w:r>
            <w:r w:rsidR="00E168C6"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E168C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E168C6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E168C6" w:rsidRDefault="00E168C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829E1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29.09.2022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E168C6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C829E1" w:rsidRPr="00F034E5">
        <w:trPr>
          <w:trHeight w:hRule="exact" w:val="115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autoSpaceDE w:val="0"/>
              <w:autoSpaceDN w:val="0"/>
              <w:spacing w:before="98" w:after="0" w:line="230" w:lineRule="auto"/>
              <w:ind w:left="70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 Человек и природа. Природа и предметы,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созданные человеком.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 w:rsidP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04.10.2022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C829E1" w:rsidRPr="00CC3C85">
        <w:trPr>
          <w:trHeight w:hRule="exact" w:val="347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F034E5">
            <w:pPr>
              <w:autoSpaceDE w:val="0"/>
              <w:autoSpaceDN w:val="0"/>
              <w:spacing w:before="96" w:after="0" w:line="286" w:lineRule="auto"/>
              <w:ind w:left="72" w:right="576"/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Природные объекты и предметы, созданные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человеком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Неживая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живая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природа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829E1" w:rsidRDefault="00C829E1" w:rsidP="00C829E1">
            <w:pPr>
              <w:rPr>
                <w:rFonts w:ascii="Times New Roman" w:hAnsi="Times New Roman"/>
                <w:sz w:val="24"/>
                <w:szCs w:val="24"/>
              </w:rPr>
            </w:pP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06.10.2022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365098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36509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36509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p w:rsidR="009B78CA" w:rsidRPr="00E168C6" w:rsidRDefault="009B78CA">
      <w:pPr>
        <w:rPr>
          <w:lang w:val="ru-RU"/>
        </w:rPr>
        <w:sectPr w:rsidR="009B78CA" w:rsidRPr="00E168C6">
          <w:pgSz w:w="11900" w:h="16840"/>
          <w:pgMar w:top="298" w:right="556" w:bottom="72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9B78CA" w:rsidRDefault="009B78C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0"/>
        <w:gridCol w:w="3184"/>
        <w:gridCol w:w="726"/>
        <w:gridCol w:w="1610"/>
        <w:gridCol w:w="1658"/>
        <w:gridCol w:w="1156"/>
        <w:gridCol w:w="1812"/>
      </w:tblGrid>
      <w:tr w:rsidR="00E168C6" w:rsidRPr="00CC3C85" w:rsidTr="00F034E5">
        <w:trPr>
          <w:trHeight w:hRule="exact" w:val="171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E168C6" w:rsidP="00F034E5">
            <w:pPr>
              <w:autoSpaceDE w:val="0"/>
              <w:autoSpaceDN w:val="0"/>
              <w:spacing w:before="98" w:after="0" w:line="283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Времена года Человек и природа.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Неживая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живая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природа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E168C6" w:rsidP="00F034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E168C6" w:rsidRDefault="00E168C6">
            <w:pPr>
              <w:rPr>
                <w:sz w:val="24"/>
                <w:szCs w:val="24"/>
                <w:lang w:val="ru-RU"/>
              </w:rPr>
            </w:pPr>
            <w:r w:rsidRPr="00E168C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C829E1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23556F" w:rsidRDefault="00E168C6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2355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F034E5">
        <w:trPr>
          <w:trHeight w:hRule="exact" w:val="197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F034E5">
            <w:pPr>
              <w:autoSpaceDE w:val="0"/>
              <w:autoSpaceDN w:val="0"/>
              <w:spacing w:before="98" w:after="0" w:line="283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 осени </w:t>
            </w:r>
          </w:p>
          <w:p w:rsidR="00C829E1" w:rsidRPr="00B64861" w:rsidRDefault="00C829E1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Наблюдение за погодой своего края.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sz w:val="24"/>
                <w:szCs w:val="24"/>
                <w:lang w:val="ru-RU"/>
              </w:rPr>
            </w:pPr>
            <w:r w:rsidRPr="00E168C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23556F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2355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F034E5" w:rsidTr="00F034E5">
        <w:trPr>
          <w:trHeight w:hRule="exact" w:val="156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Погода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Человек и природа.</w:t>
            </w:r>
          </w:p>
          <w:p w:rsidR="00C829E1" w:rsidRPr="00F034E5" w:rsidRDefault="00C829E1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Неживая и живая </w:t>
            </w:r>
            <w:r w:rsidRPr="00F034E5">
              <w:rPr>
                <w:lang w:val="ru-RU"/>
              </w:rPr>
              <w:br/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sz w:val="24"/>
                <w:szCs w:val="24"/>
                <w:lang w:val="ru-RU"/>
              </w:rPr>
            </w:pPr>
            <w:r w:rsidRPr="00E168C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2355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C829E1" w:rsidRPr="00CC3C85" w:rsidTr="00F034E5">
        <w:trPr>
          <w:trHeight w:hRule="exact" w:val="170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F034E5">
            <w:pPr>
              <w:autoSpaceDE w:val="0"/>
              <w:autoSpaceDN w:val="0"/>
              <w:spacing w:before="96" w:after="0" w:line="283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Термометр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</w:p>
          <w:p w:rsidR="00C829E1" w:rsidRPr="00B64861" w:rsidRDefault="00C829E1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Наблюдение за погодой своего края. Сезонные изменения в природе.</w:t>
            </w:r>
          </w:p>
          <w:p w:rsidR="00C829E1" w:rsidRPr="00B64861" w:rsidRDefault="00C829E1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>
            <w:pPr>
              <w:rPr>
                <w:sz w:val="24"/>
                <w:szCs w:val="24"/>
                <w:lang w:val="ru-RU"/>
              </w:rPr>
            </w:pPr>
            <w:r w:rsidRPr="00E168C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23556F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2355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3556F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1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Жизнь растений Человек и природа. Растения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ближайшего окружения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(узнавание, называние,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краткое описание).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9C1393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9C13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1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Части растений Человек и природа. Растения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ближайшего окружения (узнавание, называние,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краткое описание).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.10.2022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9C1393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9C13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Лиственные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хвойные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растения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 w:rsidP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08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9C1393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9C13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62" w:lineRule="auto"/>
              <w:ind w:left="72" w:right="144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Дикорастущие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культурные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9C1393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9C13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9C1393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F034E5" w:rsidTr="00F034E5">
        <w:trPr>
          <w:trHeight w:hRule="exact" w:val="207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Комнатные растения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и природа. Растения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ближайшего окружения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(узнавание, называние,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краткое описание).</w:t>
            </w:r>
          </w:p>
          <w:p w:rsidR="00C829E1" w:rsidRPr="00B64861" w:rsidRDefault="00C829E1" w:rsidP="00EF31B7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9C139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C829E1" w:rsidRPr="00F034E5" w:rsidTr="00EF31B7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Почему нужно ухаживать за комнатными растениями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 w:rsidP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444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C829E1" w:rsidRPr="00CC3C85" w:rsidTr="00EF31B7">
        <w:trPr>
          <w:trHeight w:hRule="exact" w:val="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21.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62" w:lineRule="auto"/>
              <w:ind w:left="72" w:right="864"/>
            </w:pPr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Редкие и </w:t>
            </w:r>
            <w:proofErr w:type="spellStart"/>
            <w:r w:rsidRPr="00F034E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счезающие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 w:rsidP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A44460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A44460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4446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44460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6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Проверочная работа по теме "Растения"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6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829E1" w:rsidRPr="00CC3C85" w:rsidTr="00EF31B7">
        <w:trPr>
          <w:trHeight w:hRule="exact" w:val="249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Жизнь животных Человек и природа. Разные группы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животных (звери, насекомые, птицы, рыбы и др.).</w:t>
            </w:r>
          </w:p>
          <w:p w:rsidR="00C829E1" w:rsidRPr="00B64861" w:rsidRDefault="00C829E1" w:rsidP="00EF31B7">
            <w:pPr>
              <w:autoSpaceDE w:val="0"/>
              <w:autoSpaceDN w:val="0"/>
              <w:spacing w:before="68" w:after="0" w:line="271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Домашние и дикие животные (различия в условиях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жизни).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D26C7F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26C7F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26C7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26C7F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4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Насекомые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C829E1" w:rsidP="00C829E1">
            <w:r>
              <w:rPr>
                <w:rFonts w:ascii="Times New Roman" w:hAnsi="Times New Roman"/>
                <w:sz w:val="24"/>
                <w:szCs w:val="24"/>
                <w:lang w:val="ru-RU"/>
              </w:rPr>
              <w:t>01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D26C7F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26C7F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26C7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26C7F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Рыбы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06</w:t>
            </w:r>
            <w:r w:rsidR="00C829E1" w:rsidRPr="00357B4B">
              <w:rPr>
                <w:rFonts w:ascii="Times New Roman" w:hAnsi="Times New Roman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D534CD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534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4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Птицы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08</w:t>
            </w:r>
            <w:r w:rsidR="00C829E1" w:rsidRPr="00357B4B">
              <w:rPr>
                <w:rFonts w:ascii="Times New Roman" w:hAnsi="Times New Roman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D534CD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534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47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Звери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168C6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168C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="00C829E1" w:rsidRPr="00357B4B">
              <w:rPr>
                <w:rFonts w:ascii="Times New Roman" w:hAnsi="Times New Roman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D534CD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534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534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C829E1" w:rsidRPr="00CC3C85" w:rsidTr="00EF31B7">
        <w:trPr>
          <w:trHeight w:hRule="exact" w:val="199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B64861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Кто живет в зоопарке?</w:t>
            </w:r>
          </w:p>
          <w:p w:rsidR="00C829E1" w:rsidRPr="009A57B9" w:rsidRDefault="00C829E1" w:rsidP="00EF31B7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и природа. Разные группы животных (звери, насекомые, птицы, рыбы и др.).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CC3C85" w:rsidRDefault="00C829E1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F034E5" w:rsidRDefault="00C829E1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C829E1" w:rsidRPr="00357B4B">
              <w:rPr>
                <w:rFonts w:ascii="Times New Roman" w:hAnsi="Times New Roman"/>
                <w:sz w:val="24"/>
                <w:szCs w:val="24"/>
                <w:lang w:val="ru-RU"/>
              </w:rPr>
              <w:t>.12.2022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829E1" w:rsidRPr="00E21245" w:rsidRDefault="00C829E1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21245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212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21245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A57B9" w:rsidRPr="00CC3C85" w:rsidTr="00EF31B7">
        <w:trPr>
          <w:trHeight w:hRule="exact" w:val="9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83" w:lineRule="auto"/>
              <w:ind w:left="72"/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Дикие и домашние животные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F034E5" w:rsidRDefault="009A57B9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E21245" w:rsidRDefault="009A57B9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21245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212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21245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A57B9" w:rsidRPr="007914BB" w:rsidTr="00EF31B7">
        <w:trPr>
          <w:trHeight w:hRule="exact" w:val="1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B64861" w:rsidRDefault="009A57B9" w:rsidP="00EF31B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Почему домашние животные нуждаются в заботе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F034E5" w:rsidRDefault="009A57B9" w:rsidP="00EF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B64861" w:rsidRDefault="009A57B9" w:rsidP="00EF31B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9A57B9" w:rsidRPr="00CC3C85" w:rsidTr="00EF31B7">
        <w:trPr>
          <w:trHeight w:hRule="exact" w:val="119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9A57B9" w:rsidRDefault="009A57B9" w:rsidP="00EF31B7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 зимы. Человек и природа.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Неживая и живая природа.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F034E5" w:rsidRDefault="009A57B9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D94AE8" w:rsidRDefault="009A57B9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94AE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A57B9" w:rsidRPr="00CC3C85" w:rsidTr="00EF31B7">
        <w:trPr>
          <w:trHeight w:hRule="exact" w:val="98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B64861" w:rsidRDefault="009A57B9" w:rsidP="00EF31B7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Помощь птицам зимой </w:t>
            </w:r>
            <w:r w:rsidRPr="00B64861">
              <w:rPr>
                <w:lang w:val="ru-RU"/>
              </w:rPr>
              <w:br/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F034E5" w:rsidRDefault="009A57B9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EF31B7" w:rsidRDefault="00EF31B7" w:rsidP="00EF31B7">
            <w:pPr>
              <w:rPr>
                <w:lang w:val="ru-RU"/>
              </w:rPr>
            </w:pP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D94AE8" w:rsidRDefault="009A57B9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94AE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 w:rsidTr="00EF31B7">
        <w:trPr>
          <w:trHeight w:hRule="exact" w:val="115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Редкие и исчезающие животные Человек и природа.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.01.2023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D94AE8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D94AE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94AE8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 w:rsidTr="00EF31B7">
        <w:trPr>
          <w:trHeight w:hRule="exact" w:val="8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6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Проверочная работа по теме "Животные"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.01.2023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F31B7" w:rsidRPr="00CC3C85" w:rsidTr="00EF31B7">
        <w:trPr>
          <w:trHeight w:hRule="exact" w:val="128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35.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Твой дом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и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общество. </w:t>
            </w:r>
          </w:p>
          <w:p w:rsidR="00EF31B7" w:rsidRPr="00B64861" w:rsidRDefault="00EF31B7" w:rsidP="00EF31B7">
            <w:pPr>
              <w:tabs>
                <w:tab w:val="right" w:pos="3174"/>
              </w:tabs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.01.2023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F31B7" w:rsidRPr="00CC3C85" w:rsidTr="00EF31B7">
        <w:trPr>
          <w:trHeight w:hRule="exact" w:val="112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Твоя семья Человек и общество. </w:t>
            </w:r>
          </w:p>
          <w:p w:rsidR="00EF31B7" w:rsidRPr="00B64861" w:rsidRDefault="00EF31B7" w:rsidP="00EF31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.01.2023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F31B7" w:rsidRPr="00CC3C85" w:rsidTr="00EF31B7">
        <w:trPr>
          <w:trHeight w:hRule="exact" w:val="86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Все профессии важны!</w:t>
            </w:r>
          </w:p>
          <w:p w:rsidR="00EF31B7" w:rsidRPr="00B64861" w:rsidRDefault="00EF31B7" w:rsidP="00EF31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  <w:r w:rsidRPr="005411F4">
              <w:rPr>
                <w:rFonts w:ascii="Times New Roman" w:hAnsi="Times New Roman"/>
                <w:sz w:val="24"/>
                <w:szCs w:val="24"/>
                <w:lang w:val="ru-RU"/>
              </w:rPr>
              <w:t>.01.2023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585182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5851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A57B9" w:rsidRPr="00CC3C85" w:rsidTr="00EF31B7">
        <w:trPr>
          <w:trHeight w:hRule="exact" w:val="48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6" w:after="0" w:line="230" w:lineRule="auto"/>
              <w:ind w:left="72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Вода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9A57B9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F034E5" w:rsidRDefault="009A57B9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02.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A57B9" w:rsidRPr="00585182" w:rsidRDefault="009A57B9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5851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 w:rsidTr="00EF31B7">
        <w:trPr>
          <w:trHeight w:hRule="exact" w:val="107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Электричество в доме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безопасной жизни.</w:t>
            </w:r>
          </w:p>
          <w:p w:rsidR="00EF31B7" w:rsidRPr="00B64861" w:rsidRDefault="00EF31B7" w:rsidP="00EF31B7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 w:rsidRPr="007D10E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7D10E0">
              <w:rPr>
                <w:rFonts w:ascii="Times New Roman" w:hAnsi="Times New Roman"/>
                <w:sz w:val="24"/>
                <w:szCs w:val="24"/>
                <w:lang w:val="ru-RU"/>
              </w:rPr>
              <w:t>.02.2023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585182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58518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85182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 w:rsidTr="00EF31B7">
        <w:trPr>
          <w:trHeight w:hRule="exact" w:val="112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EF31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Компьютер в твоей жизни Правила безопасной жизни.</w:t>
            </w:r>
          </w:p>
          <w:p w:rsidR="00EF31B7" w:rsidRPr="00B64861" w:rsidRDefault="00EF31B7" w:rsidP="00EF31B7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 w:rsidP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 w:rsidRPr="007D10E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7D10E0">
              <w:rPr>
                <w:rFonts w:ascii="Times New Roman" w:hAnsi="Times New Roman"/>
                <w:sz w:val="24"/>
                <w:szCs w:val="24"/>
                <w:lang w:val="ru-RU"/>
              </w:rPr>
              <w:t>.02.2023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 w:rsidP="00EF31B7"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0"/>
        <w:gridCol w:w="3184"/>
        <w:gridCol w:w="726"/>
        <w:gridCol w:w="1610"/>
        <w:gridCol w:w="1658"/>
        <w:gridCol w:w="1156"/>
        <w:gridCol w:w="1812"/>
      </w:tblGrid>
      <w:tr w:rsidR="00EF31B7" w:rsidRPr="00CC3C85" w:rsidTr="009A57B9">
        <w:trPr>
          <w:trHeight w:hRule="exact" w:val="10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безопасности в доме Правила безопасной жизни.</w:t>
            </w:r>
          </w:p>
          <w:p w:rsidR="00EF31B7" w:rsidRPr="00B64861" w:rsidRDefault="00EF31B7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5B7FB5">
              <w:rPr>
                <w:rFonts w:ascii="Times New Roman" w:hAnsi="Times New Roman"/>
                <w:sz w:val="24"/>
                <w:szCs w:val="24"/>
                <w:lang w:val="ru-RU"/>
              </w:rPr>
              <w:t>.02.2023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A50155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A50155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5015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50155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9A57B9" w:rsidTr="009A57B9">
        <w:trPr>
          <w:trHeight w:hRule="exact" w:val="84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9A57B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Кто нас защищает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Человек и общество. </w:t>
            </w:r>
          </w:p>
          <w:p w:rsidR="00EF31B7" w:rsidRPr="00B64861" w:rsidRDefault="00EF31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5B7FB5">
              <w:rPr>
                <w:rFonts w:ascii="Times New Roman" w:hAnsi="Times New Roman"/>
                <w:sz w:val="24"/>
                <w:szCs w:val="24"/>
                <w:lang w:val="ru-RU"/>
              </w:rPr>
              <w:t>.02.2023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5015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EF31B7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Признаки весны Человек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природа.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  <w:r w:rsidRPr="005B7FB5">
              <w:rPr>
                <w:rFonts w:ascii="Times New Roman" w:hAnsi="Times New Roman"/>
                <w:sz w:val="24"/>
                <w:szCs w:val="24"/>
                <w:lang w:val="ru-RU"/>
              </w:rPr>
              <w:t>.02.2023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A50155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5015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</w:t>
            </w:r>
            <w:proofErr w:type="spellStart"/>
            <w:r w:rsidRPr="00A50155">
              <w:rPr>
                <w:rFonts w:ascii="Times New Roman" w:eastAsia="Times New Roman" w:hAnsi="Times New Roman"/>
                <w:color w:val="000000"/>
                <w:sz w:val="24"/>
              </w:rPr>
              <w:t>прос</w:t>
            </w:r>
            <w:proofErr w:type="spellEnd"/>
          </w:p>
        </w:tc>
      </w:tr>
      <w:tr w:rsidR="00E168C6" w:rsidRPr="00CC3C85">
        <w:trPr>
          <w:trHeight w:hRule="exact" w:val="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B64861" w:rsidRDefault="00E168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Весенний праздник - 8 Марта Человек и общество.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F034E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02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A50155" w:rsidRDefault="00E168C6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A50155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5015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50155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B78CA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96" w:after="0" w:line="262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меняется человек и окружающий мир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F034E5" w:rsidRDefault="00F034E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168C6" w:rsidRPr="00CC3C85" w:rsidTr="009A57B9">
        <w:trPr>
          <w:trHeight w:hRule="exact" w:val="78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B64861" w:rsidRDefault="00E168C6" w:rsidP="009A57B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ты воспринимаешь мир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F034E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F31B7" w:rsidP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09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03.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AD1CBD" w:rsidRDefault="00E168C6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AD1CB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D1CB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D1CB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9A57B9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Твое настроение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Человек и общество.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Pr="001E33D1">
              <w:rPr>
                <w:rFonts w:ascii="Times New Roman" w:hAnsi="Times New Roman"/>
                <w:sz w:val="24"/>
                <w:szCs w:val="24"/>
                <w:lang w:val="ru-RU"/>
              </w:rPr>
              <w:t>.03.2023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D1CB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EF31B7" w:rsidRPr="00CC3C85" w:rsidTr="009A57B9">
        <w:trPr>
          <w:trHeight w:hRule="exact" w:val="12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9A57B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Наблюдаем за небом (звезды, созвездия, Луна, Солнце)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и природа.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1E33D1">
              <w:rPr>
                <w:rFonts w:ascii="Times New Roman" w:hAnsi="Times New Roman"/>
                <w:sz w:val="24"/>
                <w:szCs w:val="24"/>
                <w:lang w:val="ru-RU"/>
              </w:rPr>
              <w:t>.03.2023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AD1CBD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AD1CB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AD1CB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D1CB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9A57B9">
        <w:trPr>
          <w:trHeight w:hRule="exact" w:val="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Солнце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Человек и природа.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Pr="008E7137">
              <w:rPr>
                <w:rFonts w:ascii="Times New Roman" w:hAnsi="Times New Roman"/>
                <w:sz w:val="24"/>
                <w:szCs w:val="24"/>
                <w:lang w:val="ru-RU"/>
              </w:rPr>
              <w:t>.03.2023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D1CB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EF31B7" w:rsidRPr="009A57B9">
        <w:trPr>
          <w:trHeight w:hRule="exact" w:val="80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Земля и Луна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Человек и природа.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Pr="008E7137">
              <w:rPr>
                <w:rFonts w:ascii="Times New Roman" w:hAnsi="Times New Roman"/>
                <w:sz w:val="24"/>
                <w:szCs w:val="24"/>
                <w:lang w:val="ru-RU"/>
              </w:rPr>
              <w:t>.03.2023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AD1CB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</w:tbl>
    <w:p w:rsidR="009B78CA" w:rsidRPr="009A57B9" w:rsidRDefault="009B78CA">
      <w:pPr>
        <w:autoSpaceDE w:val="0"/>
        <w:autoSpaceDN w:val="0"/>
        <w:spacing w:after="0" w:line="14" w:lineRule="exact"/>
        <w:rPr>
          <w:lang w:val="ru-RU"/>
        </w:rPr>
      </w:pPr>
    </w:p>
    <w:p w:rsidR="009B78CA" w:rsidRPr="009A57B9" w:rsidRDefault="009B78CA">
      <w:pPr>
        <w:rPr>
          <w:lang w:val="ru-RU"/>
        </w:rPr>
        <w:sectPr w:rsidR="009B78CA" w:rsidRPr="009A57B9">
          <w:pgSz w:w="11900" w:h="16840"/>
          <w:pgMar w:top="284" w:right="556" w:bottom="678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9B78CA" w:rsidRPr="009A57B9" w:rsidRDefault="009B78C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0"/>
        <w:gridCol w:w="3184"/>
        <w:gridCol w:w="726"/>
        <w:gridCol w:w="1610"/>
        <w:gridCol w:w="1658"/>
        <w:gridCol w:w="1156"/>
        <w:gridCol w:w="1812"/>
      </w:tblGrid>
      <w:tr w:rsidR="009B78CA" w:rsidRPr="009A57B9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9A57B9" w:rsidRDefault="00FA4308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 исследует космос Человек и природа.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9A57B9" w:rsidRDefault="00FA430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9A57B9" w:rsidRDefault="009B78CA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F034E5" w:rsidRDefault="00F034E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9A57B9" w:rsidRDefault="00EF31B7" w:rsidP="00EF31B7">
            <w:pPr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04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04.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9A57B9" w:rsidRDefault="00FA430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EF31B7" w:rsidRPr="00CC3C85">
        <w:trPr>
          <w:trHeight w:hRule="exact" w:val="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 апреля - День космонавтики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2A3F3A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2A3F3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2A3F3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A3F3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>
        <w:trPr>
          <w:trHeight w:hRule="exact" w:val="215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9A57B9">
            <w:pPr>
              <w:autoSpaceDE w:val="0"/>
              <w:autoSpaceDN w:val="0"/>
              <w:spacing w:before="96" w:after="0" w:line="262" w:lineRule="auto"/>
              <w:ind w:left="72" w:right="115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Твое тело.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Необходимость соблюдения режима дня, правил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здорового питания и личной гигиены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2A3F3A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2A3F3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2A3F3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A3F3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9A57B9">
        <w:trPr>
          <w:trHeight w:hRule="exact" w:val="1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Чем полезны овощи и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фрукты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Необходимость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соблюдения режима дня, </w:t>
            </w:r>
            <w:r w:rsidRPr="00B64861">
              <w:rPr>
                <w:lang w:val="ru-RU"/>
              </w:rPr>
              <w:br/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 здорового питания и личной гигиены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2A3F3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EF31B7" w:rsidRPr="009A57B9" w:rsidTr="009A57B9">
        <w:trPr>
          <w:trHeight w:hRule="exact" w:val="74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9A57B9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Твоя одежда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EF31B7" w:rsidRPr="00B64861" w:rsidRDefault="00EF31B7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</w:t>
            </w:r>
            <w:r w:rsidRPr="002A3F3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опрос</w:t>
            </w:r>
          </w:p>
        </w:tc>
      </w:tr>
      <w:tr w:rsidR="00EF31B7" w:rsidRPr="00CC3C85" w:rsidTr="009A57B9">
        <w:trPr>
          <w:trHeight w:hRule="exact" w:val="71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9A57B9" w:rsidRDefault="00EF31B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A57B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Твое здоровье.</w:t>
            </w:r>
          </w:p>
          <w:p w:rsidR="00EF31B7" w:rsidRPr="00B64861" w:rsidRDefault="00EF31B7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D1C94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BD1C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64861" w:rsidRDefault="00EF31B7" w:rsidP="009A57B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Какие бывают музеи.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D1C94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BD1C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>
        <w:trPr>
          <w:trHeight w:hRule="exact" w:val="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Такие разные памятники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EF31B7"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  <w:r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.04.2023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D1C94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BD1C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F31B7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62" w:lineRule="auto"/>
              <w:ind w:left="72" w:right="864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Твои земляки - герои Отчизны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CC3C85" w:rsidRDefault="00EF31B7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F034E5" w:rsidRDefault="00EF31B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02.05</w:t>
            </w:r>
            <w:r w:rsidR="00EF31B7" w:rsidRPr="0099161C">
              <w:rPr>
                <w:rFonts w:ascii="Times New Roman" w:hAnsi="Times New Roman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F31B7" w:rsidRPr="00BD1C94" w:rsidRDefault="00EF31B7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BD1C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BD1C94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E168C6" w:rsidRPr="00CC3C85">
        <w:trPr>
          <w:trHeight w:hRule="exact" w:val="49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Будем вежливыми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E168C6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F034E5" w:rsidRDefault="00F034E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CC3C8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04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05.</w:t>
            </w:r>
            <w:r w:rsidRPr="00C338F4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68C6" w:rsidRPr="00ED5ACD" w:rsidRDefault="00E168C6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D5A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8E19C5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B64861" w:rsidRDefault="008E19C5" w:rsidP="009A57B9">
            <w:pPr>
              <w:autoSpaceDE w:val="0"/>
              <w:autoSpaceDN w:val="0"/>
              <w:spacing w:before="96" w:after="0" w:line="262" w:lineRule="auto"/>
              <w:ind w:left="72" w:right="1008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дружбе</w:t>
            </w:r>
            <w:proofErr w:type="gramStart"/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B61BC0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ED5ACD" w:rsidRDefault="008E19C5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D5A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8E19C5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B64861" w:rsidRDefault="008E19C5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Идем в гости. Поведение в гостях Человек и общество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B61BC0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ED5ACD" w:rsidRDefault="008E19C5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D5A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8E19C5" w:rsidRPr="00CC3C85">
        <w:trPr>
          <w:trHeight w:hRule="exact" w:val="89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B64861" w:rsidRDefault="008E19C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Признаки лета. Человек и природа.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34E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Pr="00B61BC0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ED5ACD" w:rsidRDefault="008E19C5" w:rsidP="00EF31B7">
            <w:pPr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ED5AC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ED5ACD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</w:tbl>
    <w:p w:rsidR="009B78CA" w:rsidRDefault="009B78CA">
      <w:pPr>
        <w:autoSpaceDE w:val="0"/>
        <w:autoSpaceDN w:val="0"/>
        <w:spacing w:after="0" w:line="14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0"/>
        <w:gridCol w:w="3184"/>
        <w:gridCol w:w="726"/>
        <w:gridCol w:w="1610"/>
        <w:gridCol w:w="1658"/>
        <w:gridCol w:w="1156"/>
        <w:gridCol w:w="1812"/>
      </w:tblGrid>
      <w:tr w:rsidR="009B78CA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поведения на улице Правила безопасной жизни.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F034E5" w:rsidRDefault="00F034E5">
            <w:pPr>
              <w:rPr>
                <w:sz w:val="24"/>
                <w:szCs w:val="24"/>
                <w:lang w:val="ru-RU"/>
              </w:rPr>
            </w:pPr>
            <w:r w:rsidRPr="00F034E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Pr="00B61BC0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E168C6" w:rsidP="00F034E5"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</w:p>
        </w:tc>
      </w:tr>
      <w:tr w:rsidR="008E19C5" w:rsidRPr="00CC3C85">
        <w:trPr>
          <w:trHeight w:hRule="exact" w:val="82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Итоговая проверочная работа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Pr="00562009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E19C5" w:rsidRPr="00CC3C85">
        <w:trPr>
          <w:trHeight w:hRule="exact" w:val="82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6" w:after="0" w:line="230" w:lineRule="auto"/>
              <w:jc w:val="center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B64861" w:rsidRDefault="008E19C5">
            <w:pPr>
              <w:autoSpaceDE w:val="0"/>
              <w:autoSpaceDN w:val="0"/>
              <w:spacing w:before="96" w:after="0" w:line="262" w:lineRule="auto"/>
              <w:ind w:left="72" w:right="432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поведения в лесу Человек и природа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>
            <w:pPr>
              <w:autoSpaceDE w:val="0"/>
              <w:autoSpaceDN w:val="0"/>
              <w:spacing w:before="96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CC3C85" w:rsidRDefault="008E19C5"/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sz w:val="24"/>
                <w:szCs w:val="24"/>
                <w:lang w:val="ru-RU"/>
              </w:rPr>
            </w:pPr>
            <w:r w:rsidRPr="00F034E5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Default="008E19C5"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562009">
              <w:rPr>
                <w:rFonts w:ascii="Times New Roman" w:hAnsi="Times New Roman"/>
                <w:sz w:val="24"/>
                <w:szCs w:val="24"/>
                <w:lang w:val="ru-RU"/>
              </w:rPr>
              <w:t>.05.2023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E19C5" w:rsidRPr="00F034E5" w:rsidRDefault="008E19C5">
            <w:pPr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9B78CA" w:rsidRPr="00CC3C85">
        <w:trPr>
          <w:trHeight w:hRule="exact" w:val="802"/>
        </w:trPr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B64861" w:rsidRDefault="00FA4308">
            <w:pPr>
              <w:autoSpaceDE w:val="0"/>
              <w:autoSpaceDN w:val="0"/>
              <w:spacing w:before="98" w:after="0" w:line="262" w:lineRule="auto"/>
              <w:ind w:left="70" w:right="144"/>
              <w:rPr>
                <w:lang w:val="ru-RU"/>
              </w:rPr>
            </w:pPr>
            <w:r w:rsidRPr="00B6486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FA4308">
            <w:pPr>
              <w:autoSpaceDE w:val="0"/>
              <w:autoSpaceDN w:val="0"/>
              <w:spacing w:before="98" w:after="0" w:line="230" w:lineRule="auto"/>
              <w:ind w:left="72"/>
            </w:pPr>
            <w:r w:rsidRPr="00CC3C85"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F034E5" w:rsidRDefault="00F034E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2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78CA" w:rsidRPr="00CC3C85" w:rsidRDefault="009B78CA"/>
        </w:tc>
      </w:tr>
    </w:tbl>
    <w:p w:rsidR="009B78CA" w:rsidRPr="00C829E1" w:rsidRDefault="009B78CA">
      <w:pPr>
        <w:rPr>
          <w:lang w:val="ru-RU"/>
        </w:rPr>
        <w:sectPr w:rsidR="009B78CA" w:rsidRPr="00C829E1" w:rsidSect="009A57B9">
          <w:pgSz w:w="11900" w:h="16840"/>
          <w:pgMar w:top="284" w:right="556" w:bottom="568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9B78CA" w:rsidRPr="00C829E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9B78CA" w:rsidRDefault="00FA430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9B78CA" w:rsidRDefault="00FA4308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9B78CA" w:rsidRPr="00B64861" w:rsidRDefault="00FA4308">
      <w:pPr>
        <w:autoSpaceDE w:val="0"/>
        <w:autoSpaceDN w:val="0"/>
        <w:spacing w:before="16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Окружающий мир (в 2 частях), 1 класс /Плешаков А.А., Акционерное общество «Издательство</w:t>
      </w:r>
    </w:p>
    <w:p w:rsidR="009B78CA" w:rsidRPr="00B64861" w:rsidRDefault="00FA4308">
      <w:pPr>
        <w:autoSpaceDE w:val="0"/>
        <w:autoSpaceDN w:val="0"/>
        <w:spacing w:before="7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«Просвещение»;</w:t>
      </w:r>
    </w:p>
    <w:p w:rsidR="009B78CA" w:rsidRPr="00B64861" w:rsidRDefault="00FA4308">
      <w:pPr>
        <w:autoSpaceDE w:val="0"/>
        <w:autoSpaceDN w:val="0"/>
        <w:spacing w:before="70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9B78CA" w:rsidRPr="00B64861" w:rsidRDefault="00FA4308">
      <w:pPr>
        <w:autoSpaceDE w:val="0"/>
        <w:autoSpaceDN w:val="0"/>
        <w:spacing w:before="262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9B78CA" w:rsidRPr="00B64861" w:rsidRDefault="00FA4308">
      <w:pPr>
        <w:autoSpaceDE w:val="0"/>
        <w:autoSpaceDN w:val="0"/>
        <w:spacing w:before="262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9B78CA" w:rsidRPr="00B64861" w:rsidRDefault="00FA4308">
      <w:pPr>
        <w:autoSpaceDE w:val="0"/>
        <w:autoSpaceDN w:val="0"/>
        <w:spacing w:before="16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Учебная платформа </w:t>
      </w:r>
      <w:proofErr w:type="spell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Яндекс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.У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чебник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education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yandex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9B78CA" w:rsidRPr="00B64861" w:rsidRDefault="00FA4308">
      <w:pPr>
        <w:autoSpaceDE w:val="0"/>
        <w:autoSpaceDN w:val="0"/>
        <w:spacing w:before="408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Учебная платформа </w:t>
      </w:r>
      <w:proofErr w:type="spell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Учи</w:t>
      </w:r>
      <w:proofErr w:type="gramStart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9B78CA" w:rsidRPr="00B64861" w:rsidRDefault="00FA4308">
      <w:pPr>
        <w:autoSpaceDE w:val="0"/>
        <w:autoSpaceDN w:val="0"/>
        <w:spacing w:before="40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Единая коллекция ЦОР: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9B78CA" w:rsidRPr="00B64861" w:rsidRDefault="00FA4308">
      <w:pPr>
        <w:autoSpaceDE w:val="0"/>
        <w:autoSpaceDN w:val="0"/>
        <w:spacing w:before="40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Библиотека материалов для начальной школы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nachalka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biblioteka</w:t>
      </w:r>
      <w:proofErr w:type="spellEnd"/>
    </w:p>
    <w:p w:rsidR="009B78CA" w:rsidRPr="00B64861" w:rsidRDefault="00FA4308">
      <w:pPr>
        <w:autoSpaceDE w:val="0"/>
        <w:autoSpaceDN w:val="0"/>
        <w:spacing w:before="40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Фестиваль педагогических идей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festival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9B78CA" w:rsidRPr="00B64861" w:rsidRDefault="00FA4308">
      <w:pPr>
        <w:autoSpaceDE w:val="0"/>
        <w:autoSpaceDN w:val="0"/>
        <w:spacing w:before="406" w:after="0" w:line="230" w:lineRule="auto"/>
        <w:rPr>
          <w:lang w:val="ru-RU"/>
        </w:rPr>
      </w:pP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 xml:space="preserve">- Педсовет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pedsovet</w:t>
      </w:r>
      <w:proofErr w:type="spellEnd"/>
      <w:r w:rsidRPr="00B6486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</w:p>
    <w:p w:rsidR="009B78CA" w:rsidRPr="00B64861" w:rsidRDefault="009B78CA">
      <w:pPr>
        <w:autoSpaceDE w:val="0"/>
        <w:autoSpaceDN w:val="0"/>
        <w:spacing w:after="78" w:line="220" w:lineRule="exact"/>
        <w:rPr>
          <w:lang w:val="ru-RU"/>
        </w:rPr>
      </w:pPr>
    </w:p>
    <w:p w:rsidR="00FA4308" w:rsidRPr="00B64861" w:rsidRDefault="00FA4308">
      <w:pPr>
        <w:rPr>
          <w:lang w:val="ru-RU"/>
        </w:rPr>
      </w:pPr>
    </w:p>
    <w:tbl>
      <w:tblPr>
        <w:tblOverlap w:val="never"/>
        <w:tblW w:w="6000" w:type="dxa"/>
        <w:jc w:val="center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nil"/>
          <w:insideV w:val="nil"/>
        </w:tblBorders>
        <w:tblCellMar>
          <w:left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716"/>
        <w:gridCol w:w="6148"/>
      </w:tblGrid>
      <w:tr w:rsidR="00F64FAD" w:rsidTr="00656F7A">
        <w:trPr>
          <w:jc w:val="center"/>
        </w:trPr>
        <w:tc>
          <w:tcPr>
            <w:tcW w:w="0" w:type="auto"/>
            <w:gridSpan w:val="2"/>
            <w:shd w:val="clear" w:color="auto" w:fill="auto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F64FAD" w:rsidRPr="00656F7A" w:rsidRDefault="00656F7A" w:rsidP="00656F7A">
            <w:pPr>
              <w:jc w:val="center"/>
              <w:rPr>
                <w:b/>
                <w:bCs/>
                <w:sz w:val="36"/>
                <w:szCs w:val="36"/>
              </w:rPr>
            </w:pPr>
            <w:r w:rsidRPr="00656F7A"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F64FAD" w:rsidTr="00656F7A">
        <w:trPr>
          <w:jc w:val="center"/>
        </w:trPr>
        <w:tc>
          <w:tcPr>
            <w:tcW w:w="0" w:type="auto"/>
            <w:gridSpan w:val="2"/>
            <w:shd w:val="clear" w:color="auto" w:fill="auto"/>
            <w:tcMar>
              <w:left w:w="0" w:type="dxa"/>
              <w:bottom w:w="150" w:type="dxa"/>
              <w:right w:w="0" w:type="dxa"/>
            </w:tcMar>
          </w:tcPr>
          <w:p w:rsidR="00F64FAD" w:rsidRPr="00656F7A" w:rsidRDefault="00656F7A" w:rsidP="00656F7A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 w:rsidRPr="00656F7A"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F64FAD" w:rsidTr="00656F7A">
        <w:trPr>
          <w:jc w:val="center"/>
        </w:trPr>
        <w:tc>
          <w:tcPr>
            <w:tcW w:w="0" w:type="auto"/>
            <w:shd w:val="clear" w:color="auto" w:fill="auto"/>
          </w:tcPr>
          <w:p w:rsidR="00F64FAD" w:rsidRDefault="00656F7A">
            <w:r>
              <w:t>Сертификат</w:t>
            </w:r>
          </w:p>
        </w:tc>
        <w:tc>
          <w:tcPr>
            <w:tcW w:w="0" w:type="auto"/>
            <w:shd w:val="clear" w:color="auto" w:fill="auto"/>
          </w:tcPr>
          <w:p w:rsidR="00F64FAD" w:rsidRDefault="00656F7A">
            <w:r>
              <w:t>710858474967985478426001373498448859431888587436</w:t>
            </w:r>
          </w:p>
        </w:tc>
      </w:tr>
      <w:tr w:rsidR="00F64FAD" w:rsidTr="00656F7A">
        <w:trPr>
          <w:jc w:val="center"/>
        </w:trPr>
        <w:tc>
          <w:tcPr>
            <w:tcW w:w="0" w:type="auto"/>
            <w:shd w:val="clear" w:color="auto" w:fill="auto"/>
          </w:tcPr>
          <w:p w:rsidR="00F64FAD" w:rsidRDefault="00656F7A">
            <w:r>
              <w:t>Владелец</w:t>
            </w:r>
          </w:p>
        </w:tc>
        <w:tc>
          <w:tcPr>
            <w:tcW w:w="0" w:type="auto"/>
            <w:shd w:val="clear" w:color="auto" w:fill="auto"/>
          </w:tcPr>
          <w:p w:rsidR="00F64FAD" w:rsidRDefault="00656F7A">
            <w:r>
              <w:t>Гупалова Юлия Николаевна</w:t>
            </w:r>
          </w:p>
        </w:tc>
      </w:tr>
      <w:tr w:rsidR="00F64FAD" w:rsidTr="00656F7A">
        <w:trPr>
          <w:jc w:val="center"/>
        </w:trPr>
        <w:tc>
          <w:tcPr>
            <w:tcW w:w="0" w:type="auto"/>
            <w:shd w:val="clear" w:color="auto" w:fill="auto"/>
          </w:tcPr>
          <w:p w:rsidR="00F64FAD" w:rsidRDefault="00656F7A">
            <w:r>
              <w:t>Действителен</w:t>
            </w:r>
          </w:p>
        </w:tc>
        <w:tc>
          <w:tcPr>
            <w:tcW w:w="0" w:type="auto"/>
            <w:shd w:val="clear" w:color="auto" w:fill="auto"/>
          </w:tcPr>
          <w:p w:rsidR="00F64FAD" w:rsidRDefault="00656F7A">
            <w:r>
              <w:t>С 03.10.2022 по 03.10.2023</w:t>
            </w:r>
          </w:p>
        </w:tc>
      </w:tr>
    </w:tbl>
    <w:p w:rsidR="00656F7A" w:rsidRDefault="00656F7A"/>
    <w:sectPr w:rsidR="00656F7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C11632D"/>
    <w:multiLevelType w:val="hybridMultilevel"/>
    <w:tmpl w:val="06207620"/>
    <w:lvl w:ilvl="0" w:tplc="16819298">
      <w:start w:val="1"/>
      <w:numFmt w:val="decimal"/>
      <w:lvlText w:val="%1."/>
      <w:lvlJc w:val="left"/>
      <w:pPr>
        <w:ind w:left="720" w:hanging="360"/>
      </w:pPr>
    </w:lvl>
    <w:lvl w:ilvl="1" w:tplc="16819298" w:tentative="1">
      <w:start w:val="1"/>
      <w:numFmt w:val="lowerLetter"/>
      <w:lvlText w:val="%2."/>
      <w:lvlJc w:val="left"/>
      <w:pPr>
        <w:ind w:left="1440" w:hanging="360"/>
      </w:pPr>
    </w:lvl>
    <w:lvl w:ilvl="2" w:tplc="16819298" w:tentative="1">
      <w:start w:val="1"/>
      <w:numFmt w:val="lowerRoman"/>
      <w:lvlText w:val="%3."/>
      <w:lvlJc w:val="right"/>
      <w:pPr>
        <w:ind w:left="2160" w:hanging="180"/>
      </w:pPr>
    </w:lvl>
    <w:lvl w:ilvl="3" w:tplc="16819298" w:tentative="1">
      <w:start w:val="1"/>
      <w:numFmt w:val="decimal"/>
      <w:lvlText w:val="%4."/>
      <w:lvlJc w:val="left"/>
      <w:pPr>
        <w:ind w:left="2880" w:hanging="360"/>
      </w:pPr>
    </w:lvl>
    <w:lvl w:ilvl="4" w:tplc="16819298" w:tentative="1">
      <w:start w:val="1"/>
      <w:numFmt w:val="lowerLetter"/>
      <w:lvlText w:val="%5."/>
      <w:lvlJc w:val="left"/>
      <w:pPr>
        <w:ind w:left="3600" w:hanging="360"/>
      </w:pPr>
    </w:lvl>
    <w:lvl w:ilvl="5" w:tplc="16819298" w:tentative="1">
      <w:start w:val="1"/>
      <w:numFmt w:val="lowerRoman"/>
      <w:lvlText w:val="%6."/>
      <w:lvlJc w:val="right"/>
      <w:pPr>
        <w:ind w:left="4320" w:hanging="180"/>
      </w:pPr>
    </w:lvl>
    <w:lvl w:ilvl="6" w:tplc="16819298" w:tentative="1">
      <w:start w:val="1"/>
      <w:numFmt w:val="decimal"/>
      <w:lvlText w:val="%7."/>
      <w:lvlJc w:val="left"/>
      <w:pPr>
        <w:ind w:left="5040" w:hanging="360"/>
      </w:pPr>
    </w:lvl>
    <w:lvl w:ilvl="7" w:tplc="16819298" w:tentative="1">
      <w:start w:val="1"/>
      <w:numFmt w:val="lowerLetter"/>
      <w:lvlText w:val="%8."/>
      <w:lvlJc w:val="left"/>
      <w:pPr>
        <w:ind w:left="5760" w:hanging="360"/>
      </w:pPr>
    </w:lvl>
    <w:lvl w:ilvl="8" w:tplc="1681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1787F"/>
    <w:multiLevelType w:val="hybridMultilevel"/>
    <w:tmpl w:val="E97CE6DA"/>
    <w:lvl w:ilvl="0" w:tplc="256934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730"/>
    <w:rsid w:val="00034616"/>
    <w:rsid w:val="0006063C"/>
    <w:rsid w:val="0015074B"/>
    <w:rsid w:val="0029639D"/>
    <w:rsid w:val="00326F90"/>
    <w:rsid w:val="0046588E"/>
    <w:rsid w:val="00656F7A"/>
    <w:rsid w:val="007101DB"/>
    <w:rsid w:val="007914BB"/>
    <w:rsid w:val="008C4B02"/>
    <w:rsid w:val="008D06C2"/>
    <w:rsid w:val="008E19C5"/>
    <w:rsid w:val="009A57B9"/>
    <w:rsid w:val="009B78CA"/>
    <w:rsid w:val="00AA1D8D"/>
    <w:rsid w:val="00B10FCD"/>
    <w:rsid w:val="00B47730"/>
    <w:rsid w:val="00B64861"/>
    <w:rsid w:val="00C829E1"/>
    <w:rsid w:val="00CB0664"/>
    <w:rsid w:val="00CC3C85"/>
    <w:rsid w:val="00E168C6"/>
    <w:rsid w:val="00EF31B7"/>
    <w:rsid w:val="00F034E5"/>
    <w:rsid w:val="00F64FAD"/>
    <w:rsid w:val="00FA4308"/>
    <w:rsid w:val="00FC693F"/>
    <w:rsid w:val="00FF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="Calibri" w:eastAsia="MS Gothic" w:hAnsi="Calibri"/>
      <w:b/>
      <w:bCs/>
      <w:color w:val="4F81BD"/>
      <w:sz w:val="20"/>
      <w:szCs w:val="20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="Calibri" w:eastAsia="MS Gothic" w:hAnsi="Calibri"/>
      <w:b/>
      <w:bCs/>
      <w:i/>
      <w:iCs/>
      <w:color w:val="4F81BD"/>
      <w:sz w:val="20"/>
      <w:szCs w:val="20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="Calibri" w:eastAsia="MS Gothic" w:hAnsi="Calibri"/>
      <w:color w:val="243F60"/>
      <w:sz w:val="20"/>
      <w:szCs w:val="2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  <w:sz w:val="2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="Calibri" w:eastAsia="MS Gothic" w:hAnsi="Calibri"/>
      <w:i/>
      <w:iCs/>
      <w:color w:val="404040"/>
      <w:sz w:val="2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rPr>
      <w:sz w:val="22"/>
      <w:szCs w:val="22"/>
      <w:lang w:val="en-US" w:eastAsia="en-US"/>
    </w:rPr>
  </w:style>
  <w:style w:type="character" w:customStyle="1" w:styleId="10">
    <w:name w:val="Заголовок 1 Знак"/>
    <w:link w:val="1"/>
    <w:uiPriority w:val="9"/>
    <w:rsid w:val="00FC693F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rsid w:val="00FC693F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link w:val="31"/>
    <w:uiPriority w:val="9"/>
    <w:rsid w:val="00FC693F"/>
    <w:rPr>
      <w:rFonts w:ascii="Calibri" w:eastAsia="MS Gothic" w:hAnsi="Calibri" w:cs="Times New Roman"/>
      <w:b/>
      <w:bCs/>
      <w:color w:val="4F81BD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FC693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FC693F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</w:rPr>
  </w:style>
  <w:style w:type="character" w:customStyle="1" w:styleId="af4">
    <w:name w:val="Текст макроса Знак"/>
    <w:link w:val="af3"/>
    <w:uiPriority w:val="99"/>
    <w:rsid w:val="0029639D"/>
    <w:rPr>
      <w:rFonts w:ascii="Courier" w:hAnsi="Courier"/>
      <w:lang w:val="ru-RU" w:eastAsia="ru-RU" w:bidi="ar-SA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/>
      <w:sz w:val="20"/>
      <w:szCs w:val="20"/>
    </w:rPr>
  </w:style>
  <w:style w:type="character" w:customStyle="1" w:styleId="28">
    <w:name w:val="Цитата 2 Знак"/>
    <w:link w:val="27"/>
    <w:uiPriority w:val="29"/>
    <w:rsid w:val="00FC693F"/>
    <w:rPr>
      <w:i/>
      <w:iCs/>
      <w:color w:val="000000"/>
    </w:rPr>
  </w:style>
  <w:style w:type="character" w:customStyle="1" w:styleId="40">
    <w:name w:val="Заголовок 4 Знак"/>
    <w:link w:val="4"/>
    <w:uiPriority w:val="9"/>
    <w:semiHidden/>
    <w:rsid w:val="00FC693F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FC693F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FC693F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FC693F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FC693F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C693F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/>
      <w:sz w:val="18"/>
      <w:szCs w:val="18"/>
    </w:rPr>
  </w:style>
  <w:style w:type="character" w:styleId="af6">
    <w:name w:val="Strong"/>
    <w:uiPriority w:val="22"/>
    <w:qFormat/>
    <w:rsid w:val="00FC693F"/>
    <w:rPr>
      <w:b/>
      <w:bCs/>
    </w:rPr>
  </w:style>
  <w:style w:type="character" w:styleId="af7">
    <w:name w:val="Emphasis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9">
    <w:name w:val="Выделенная цитата Знак"/>
    <w:link w:val="af8"/>
    <w:uiPriority w:val="30"/>
    <w:rsid w:val="00FC693F"/>
    <w:rPr>
      <w:b/>
      <w:bCs/>
      <w:i/>
      <w:iCs/>
      <w:color w:val="4F81BD"/>
    </w:rPr>
  </w:style>
  <w:style w:type="character" w:styleId="afa">
    <w:name w:val="Subtle Emphasis"/>
    <w:uiPriority w:val="19"/>
    <w:qFormat/>
    <w:rsid w:val="00FC693F"/>
    <w:rPr>
      <w:i/>
      <w:iCs/>
      <w:color w:val="808080"/>
    </w:rPr>
  </w:style>
  <w:style w:type="character" w:styleId="afb">
    <w:name w:val="Intense Emphasis"/>
    <w:uiPriority w:val="21"/>
    <w:qFormat/>
    <w:rsid w:val="00FC693F"/>
    <w:rPr>
      <w:b/>
      <w:bCs/>
      <w:i/>
      <w:iCs/>
      <w:color w:val="4F81BD"/>
    </w:rPr>
  </w:style>
  <w:style w:type="character" w:styleId="afc">
    <w:name w:val="Subtle Reference"/>
    <w:uiPriority w:val="31"/>
    <w:qFormat/>
    <w:rsid w:val="00FC693F"/>
    <w:rPr>
      <w:smallCaps/>
      <w:color w:val="C0504D"/>
      <w:u w:val="single"/>
    </w:rPr>
  </w:style>
  <w:style w:type="character" w:styleId="afd">
    <w:name w:val="Intense Reference"/>
    <w:uiPriority w:val="32"/>
    <w:qFormat/>
    <w:rsid w:val="00FC693F"/>
    <w:rPr>
      <w:b/>
      <w:bCs/>
      <w:smallCaps/>
      <w:color w:val="C0504D"/>
      <w:spacing w:val="5"/>
      <w:u w:val="single"/>
    </w:rPr>
  </w:style>
  <w:style w:type="character" w:styleId="afe">
    <w:name w:val="Book Title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FC693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FC693F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FC693F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FC693F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FC693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FC693F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">
    <w:name w:val="Светлый список1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1">
    <w:name w:val="Средний список 21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">
    <w:name w:val="Medium Grid 1 Accent 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2">
    <w:name w:val="Средняя сетка 21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0">
    <w:name w:val="Medium Grid 2 Accent 1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0">
    <w:name w:val="Средняя сетка 31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4">
    <w:name w:val="Темный список1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5">
    <w:name w:val="Цветная заливка1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Colorful Shading Accent 1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6">
    <w:name w:val="Цветной список1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2">
    <w:name w:val="Colorful List Accent 1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7">
    <w:name w:val="Цветная сетка1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3">
    <w:name w:val="Colorful Grid Accent 1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/>
      </w:pBdr>
      <w:spacing w:after="300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link w:val="TitlePHPDOCX"/>
    <w:uiPriority w:val="10"/>
    <w:rsid w:val="00DF064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SubtitleCarPHPDOCX">
    <w:name w:val="Subtitle Car PHPDOCX"/>
    <w:link w:val="SubtitlePHPDOCX"/>
    <w:uiPriority w:val="11"/>
    <w:rsid w:val="00DF064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666886210" Type="http://schemas.microsoft.com/office/2011/relationships/commentsExtended" Target="commentsExtended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191378268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9E3049-46F9-4B7C-9873-B08724BD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5017</Words>
  <Characters>28599</Characters>
  <Application>Microsoft Office Word</Application>
  <DocSecurity>0</DocSecurity>
  <Lines>238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33549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Dаша</dc:creator>
  <dc:description>generated by python-docx</dc:description>
  <cp:lastModifiedBy>Елена Владимировна</cp:lastModifiedBy>
  <cp:revision>5</cp:revision>
  <dcterms:created xsi:type="dcterms:W3CDTF">2022-09-12T05:16:00Z</dcterms:created>
  <dcterms:modified xsi:type="dcterms:W3CDTF">2022-12-27T11:27:00Z</dcterms:modified>
</cp:coreProperties>
</file>