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BF" w:rsidRDefault="00D256BF" w:rsidP="00D256BF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D256BF"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6324600" cy="939256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39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28" w:rsidRPr="00D256BF" w:rsidRDefault="00AA4028" w:rsidP="00D256BF">
      <w:pPr>
        <w:rPr>
          <w:rFonts w:ascii="Times New Roman" w:hAnsi="Times New Roman"/>
          <w:b/>
          <w:sz w:val="24"/>
          <w:szCs w:val="24"/>
        </w:rPr>
      </w:pPr>
      <w:r w:rsidRPr="004F7EEA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F7EEA">
        <w:rPr>
          <w:rFonts w:ascii="Times New Roman" w:hAnsi="Times New Roman"/>
          <w:b/>
          <w:sz w:val="24"/>
          <w:szCs w:val="24"/>
        </w:rPr>
        <w:t>. Общие сведения о школе</w:t>
      </w:r>
    </w:p>
    <w:p w:rsidR="00AA4028" w:rsidRPr="005B08FB" w:rsidRDefault="00AA4028" w:rsidP="005B08FB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1.1.Муниципальное автономное общеобразовательное учреждение «Средн</w:t>
      </w:r>
      <w:r w:rsidR="00726A69">
        <w:rPr>
          <w:rFonts w:ascii="Times New Roman" w:hAnsi="Times New Roman"/>
          <w:sz w:val="24"/>
          <w:szCs w:val="24"/>
        </w:rPr>
        <w:t>яя общеобразовательная школа № 2 имени М.И.</w:t>
      </w:r>
      <w:r w:rsidR="00B536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6A69">
        <w:rPr>
          <w:rFonts w:ascii="Times New Roman" w:hAnsi="Times New Roman"/>
          <w:sz w:val="24"/>
          <w:szCs w:val="24"/>
        </w:rPr>
        <w:t>Грибушина</w:t>
      </w:r>
      <w:proofErr w:type="spellEnd"/>
      <w:r w:rsidRPr="004F7EEA">
        <w:rPr>
          <w:rFonts w:ascii="Times New Roman" w:hAnsi="Times New Roman"/>
          <w:sz w:val="24"/>
          <w:szCs w:val="24"/>
        </w:rPr>
        <w:t>»</w:t>
      </w:r>
      <w:r w:rsidR="00D256BF">
        <w:rPr>
          <w:rFonts w:ascii="Times New Roman" w:hAnsi="Times New Roman"/>
          <w:sz w:val="24"/>
          <w:szCs w:val="24"/>
        </w:rPr>
        <w:t xml:space="preserve"> </w:t>
      </w:r>
      <w:r w:rsidRPr="004F7EEA">
        <w:rPr>
          <w:rFonts w:ascii="Times New Roman" w:hAnsi="Times New Roman"/>
          <w:sz w:val="24"/>
          <w:szCs w:val="24"/>
        </w:rPr>
        <w:t xml:space="preserve">- одна из старейших школ </w:t>
      </w:r>
      <w:r w:rsidR="00B536D1">
        <w:rPr>
          <w:rFonts w:ascii="Times New Roman" w:hAnsi="Times New Roman"/>
          <w:sz w:val="24"/>
          <w:szCs w:val="24"/>
        </w:rPr>
        <w:t>города</w:t>
      </w:r>
      <w:r w:rsidR="004E61A1">
        <w:rPr>
          <w:rFonts w:ascii="Times New Roman" w:hAnsi="Times New Roman"/>
          <w:sz w:val="24"/>
          <w:szCs w:val="24"/>
        </w:rPr>
        <w:t xml:space="preserve"> Кунгура</w:t>
      </w:r>
      <w:r w:rsidR="00B536D1">
        <w:rPr>
          <w:rFonts w:ascii="Times New Roman" w:hAnsi="Times New Roman"/>
          <w:sz w:val="24"/>
          <w:szCs w:val="24"/>
        </w:rPr>
        <w:t>. Здание школы  я</w:t>
      </w:r>
      <w:r w:rsidR="005B08FB">
        <w:rPr>
          <w:rFonts w:ascii="Times New Roman" w:hAnsi="Times New Roman"/>
          <w:sz w:val="24"/>
          <w:szCs w:val="24"/>
        </w:rPr>
        <w:t>вляется памятником архитектуры 1</w:t>
      </w:r>
      <w:r w:rsidR="00B536D1">
        <w:rPr>
          <w:rFonts w:ascii="Times New Roman" w:hAnsi="Times New Roman"/>
          <w:sz w:val="24"/>
          <w:szCs w:val="24"/>
        </w:rPr>
        <w:t>9 век</w:t>
      </w:r>
      <w:r w:rsidR="005B08FB">
        <w:rPr>
          <w:rFonts w:ascii="Times New Roman" w:hAnsi="Times New Roman"/>
          <w:sz w:val="24"/>
          <w:szCs w:val="24"/>
        </w:rPr>
        <w:t>а (</w:t>
      </w:r>
      <w:proofErr w:type="spellStart"/>
      <w:r w:rsidR="005B08FB">
        <w:rPr>
          <w:rFonts w:ascii="Times New Roman" w:hAnsi="Times New Roman"/>
          <w:sz w:val="24"/>
          <w:szCs w:val="24"/>
        </w:rPr>
        <w:t>Сиропитательный</w:t>
      </w:r>
      <w:proofErr w:type="spellEnd"/>
      <w:r w:rsidR="005B08FB">
        <w:rPr>
          <w:rFonts w:ascii="Times New Roman" w:hAnsi="Times New Roman"/>
          <w:sz w:val="24"/>
          <w:szCs w:val="24"/>
        </w:rPr>
        <w:t xml:space="preserve"> дом для бедных мальчиков)</w:t>
      </w:r>
      <w:r w:rsidRPr="004F7EEA">
        <w:rPr>
          <w:rFonts w:ascii="Times New Roman" w:hAnsi="Times New Roman"/>
          <w:sz w:val="24"/>
          <w:szCs w:val="24"/>
        </w:rPr>
        <w:t xml:space="preserve">, построено в </w:t>
      </w:r>
      <w:r w:rsidR="005B08FB" w:rsidRPr="00F76E5F">
        <w:rPr>
          <w:rFonts w:ascii="Times New Roman" w:hAnsi="Times New Roman"/>
          <w:sz w:val="24"/>
          <w:szCs w:val="24"/>
        </w:rPr>
        <w:t>1886-</w:t>
      </w:r>
      <w:r w:rsidR="00B536D1" w:rsidRPr="00F76E5F">
        <w:rPr>
          <w:rFonts w:ascii="Times New Roman" w:hAnsi="Times New Roman"/>
          <w:sz w:val="24"/>
          <w:szCs w:val="24"/>
        </w:rPr>
        <w:t>1891</w:t>
      </w:r>
      <w:r w:rsidRPr="00F76E5F">
        <w:rPr>
          <w:rFonts w:ascii="Times New Roman" w:hAnsi="Times New Roman"/>
          <w:sz w:val="24"/>
          <w:szCs w:val="24"/>
        </w:rPr>
        <w:t xml:space="preserve"> го</w:t>
      </w:r>
      <w:r w:rsidR="005B08FB" w:rsidRPr="00F76E5F">
        <w:rPr>
          <w:rFonts w:ascii="Times New Roman" w:hAnsi="Times New Roman"/>
          <w:sz w:val="24"/>
          <w:szCs w:val="24"/>
        </w:rPr>
        <w:t>дах</w:t>
      </w:r>
      <w:r w:rsidR="00B536D1">
        <w:rPr>
          <w:rFonts w:ascii="Times New Roman" w:hAnsi="Times New Roman"/>
          <w:sz w:val="24"/>
          <w:szCs w:val="24"/>
        </w:rPr>
        <w:t xml:space="preserve"> на средства</w:t>
      </w:r>
      <w:r w:rsidR="005B08FB">
        <w:rPr>
          <w:rFonts w:ascii="Times New Roman" w:hAnsi="Times New Roman"/>
          <w:sz w:val="24"/>
          <w:szCs w:val="24"/>
        </w:rPr>
        <w:t xml:space="preserve"> Почётного гражданина города Кунгура М. И. </w:t>
      </w:r>
      <w:proofErr w:type="spellStart"/>
      <w:r w:rsidR="005B08FB">
        <w:rPr>
          <w:rFonts w:ascii="Times New Roman" w:hAnsi="Times New Roman"/>
          <w:sz w:val="24"/>
          <w:szCs w:val="24"/>
        </w:rPr>
        <w:t>Грибушина</w:t>
      </w:r>
      <w:proofErr w:type="spellEnd"/>
      <w:r w:rsidR="005B08FB">
        <w:rPr>
          <w:rFonts w:ascii="Times New Roman" w:hAnsi="Times New Roman"/>
          <w:sz w:val="24"/>
          <w:szCs w:val="24"/>
        </w:rPr>
        <w:t xml:space="preserve"> и  К.Т.Хлебникова, русского учёного и путешественника.</w:t>
      </w:r>
      <w:r w:rsidR="00F76E5F">
        <w:rPr>
          <w:rFonts w:ascii="Times New Roman" w:hAnsi="Times New Roman"/>
          <w:sz w:val="24"/>
          <w:szCs w:val="24"/>
        </w:rPr>
        <w:t xml:space="preserve">  В 1936 году в здание бывшего </w:t>
      </w:r>
      <w:proofErr w:type="spellStart"/>
      <w:r w:rsidR="00F76E5F">
        <w:rPr>
          <w:rFonts w:ascii="Times New Roman" w:hAnsi="Times New Roman"/>
          <w:sz w:val="24"/>
          <w:szCs w:val="24"/>
        </w:rPr>
        <w:t>С</w:t>
      </w:r>
      <w:r w:rsidR="005B08FB">
        <w:rPr>
          <w:rFonts w:ascii="Times New Roman" w:hAnsi="Times New Roman"/>
          <w:sz w:val="24"/>
          <w:szCs w:val="24"/>
        </w:rPr>
        <w:t>иропитательного</w:t>
      </w:r>
      <w:proofErr w:type="spellEnd"/>
      <w:r w:rsidR="005B08FB">
        <w:rPr>
          <w:rFonts w:ascii="Times New Roman" w:hAnsi="Times New Roman"/>
          <w:sz w:val="24"/>
          <w:szCs w:val="24"/>
        </w:rPr>
        <w:t xml:space="preserve"> дома переехала средняя школа № 73 Свердловской железной дороги. Впоследствии школа неоднократно меняла свой номер, в 1968 году школа была переведена в ведение </w:t>
      </w:r>
      <w:proofErr w:type="spellStart"/>
      <w:r w:rsidR="005B08FB">
        <w:rPr>
          <w:rFonts w:ascii="Times New Roman" w:hAnsi="Times New Roman"/>
          <w:sz w:val="24"/>
          <w:szCs w:val="24"/>
        </w:rPr>
        <w:t>Кунгурского</w:t>
      </w:r>
      <w:proofErr w:type="spellEnd"/>
      <w:r w:rsidR="005B0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08FB">
        <w:rPr>
          <w:rFonts w:ascii="Times New Roman" w:hAnsi="Times New Roman"/>
          <w:sz w:val="24"/>
          <w:szCs w:val="24"/>
        </w:rPr>
        <w:t>гороно</w:t>
      </w:r>
      <w:proofErr w:type="spellEnd"/>
      <w:r w:rsidR="005B08FB">
        <w:rPr>
          <w:rFonts w:ascii="Times New Roman" w:hAnsi="Times New Roman"/>
          <w:sz w:val="24"/>
          <w:szCs w:val="24"/>
        </w:rPr>
        <w:t xml:space="preserve"> и изменила свой номер на №2. </w:t>
      </w:r>
      <w:r w:rsidRPr="004F7EEA">
        <w:rPr>
          <w:rFonts w:ascii="Times New Roman" w:hAnsi="Times New Roman"/>
          <w:sz w:val="24"/>
          <w:szCs w:val="24"/>
        </w:rPr>
        <w:t xml:space="preserve"> В годы Великой Отечественной  войны  в ней рас</w:t>
      </w:r>
      <w:r w:rsidR="005B08FB">
        <w:rPr>
          <w:rFonts w:ascii="Times New Roman" w:hAnsi="Times New Roman"/>
          <w:sz w:val="24"/>
          <w:szCs w:val="24"/>
        </w:rPr>
        <w:t xml:space="preserve">полагался  эвакогоспиталь № </w:t>
      </w:r>
      <w:r w:rsidR="00693DA7">
        <w:rPr>
          <w:rFonts w:ascii="Times New Roman" w:hAnsi="Times New Roman"/>
          <w:sz w:val="24"/>
          <w:szCs w:val="24"/>
        </w:rPr>
        <w:t>5934</w:t>
      </w:r>
      <w:r w:rsidRPr="004F7EEA">
        <w:rPr>
          <w:rFonts w:ascii="Times New Roman" w:hAnsi="Times New Roman"/>
          <w:sz w:val="24"/>
          <w:szCs w:val="24"/>
        </w:rPr>
        <w:t>.</w:t>
      </w:r>
      <w:r w:rsidR="004E61A1" w:rsidRPr="004E61A1">
        <w:rPr>
          <w:rFonts w:ascii="Times New Roman" w:hAnsi="Times New Roman"/>
          <w:sz w:val="24"/>
          <w:szCs w:val="24"/>
        </w:rPr>
        <w:t xml:space="preserve"> </w:t>
      </w:r>
      <w:r w:rsidR="004E61A1">
        <w:rPr>
          <w:rFonts w:ascii="Times New Roman" w:hAnsi="Times New Roman"/>
          <w:sz w:val="24"/>
          <w:szCs w:val="24"/>
        </w:rPr>
        <w:t xml:space="preserve"> В 2016 юбилейном году школе было присвоено  имя М.И. </w:t>
      </w:r>
      <w:proofErr w:type="spellStart"/>
      <w:r w:rsidR="004E61A1">
        <w:rPr>
          <w:rFonts w:ascii="Times New Roman" w:hAnsi="Times New Roman"/>
          <w:sz w:val="24"/>
          <w:szCs w:val="24"/>
        </w:rPr>
        <w:t>Грибушина</w:t>
      </w:r>
      <w:proofErr w:type="spellEnd"/>
      <w:r w:rsidR="004E61A1">
        <w:rPr>
          <w:rFonts w:ascii="Times New Roman" w:hAnsi="Times New Roman"/>
          <w:sz w:val="24"/>
          <w:szCs w:val="24"/>
        </w:rPr>
        <w:t xml:space="preserve"> (основание: постановление администрации города Кунгура  Пермского края  от 22.08.2016 года № 666</w:t>
      </w:r>
      <w:proofErr w:type="gramStart"/>
      <w:r w:rsidR="004E61A1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="004E61A1">
        <w:rPr>
          <w:rFonts w:ascii="Times New Roman" w:hAnsi="Times New Roman"/>
          <w:sz w:val="24"/>
          <w:szCs w:val="24"/>
        </w:rPr>
        <w:t>.</w:t>
      </w:r>
    </w:p>
    <w:p w:rsidR="00933C0A" w:rsidRPr="004F7EEA" w:rsidRDefault="00933C0A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  </w:t>
      </w:r>
      <w:r w:rsidR="004E61A1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4E61A1">
        <w:rPr>
          <w:rFonts w:ascii="Times New Roman" w:hAnsi="Times New Roman"/>
          <w:sz w:val="24"/>
          <w:szCs w:val="24"/>
        </w:rPr>
        <w:t xml:space="preserve">В 2019 году произошло присоединение к МАОУ «СОШ №2 им. </w:t>
      </w:r>
      <w:proofErr w:type="spellStart"/>
      <w:r w:rsidR="004E61A1">
        <w:rPr>
          <w:rFonts w:ascii="Times New Roman" w:hAnsi="Times New Roman"/>
          <w:sz w:val="24"/>
          <w:szCs w:val="24"/>
        </w:rPr>
        <w:t>М.И.Грибушина</w:t>
      </w:r>
      <w:proofErr w:type="spellEnd"/>
      <w:r w:rsidRPr="004F7EEA">
        <w:rPr>
          <w:rFonts w:ascii="Times New Roman" w:hAnsi="Times New Roman"/>
          <w:sz w:val="24"/>
          <w:szCs w:val="24"/>
        </w:rPr>
        <w:t xml:space="preserve">» </w:t>
      </w:r>
      <w:r w:rsidR="007631BB">
        <w:rPr>
          <w:rFonts w:ascii="Times New Roman" w:hAnsi="Times New Roman"/>
          <w:sz w:val="24"/>
          <w:szCs w:val="24"/>
        </w:rPr>
        <w:t xml:space="preserve">муниципального  автономного дошкольного </w:t>
      </w:r>
      <w:r w:rsidRPr="004F7EEA">
        <w:rPr>
          <w:rFonts w:ascii="Times New Roman" w:hAnsi="Times New Roman"/>
          <w:sz w:val="24"/>
          <w:szCs w:val="24"/>
        </w:rPr>
        <w:t>образовательного  учреждения «</w:t>
      </w:r>
      <w:r w:rsidR="007631BB">
        <w:rPr>
          <w:rFonts w:ascii="Times New Roman" w:hAnsi="Times New Roman"/>
          <w:sz w:val="24"/>
          <w:szCs w:val="24"/>
        </w:rPr>
        <w:t>Детский сад №21</w:t>
      </w:r>
      <w:r w:rsidRPr="004F7EEA">
        <w:rPr>
          <w:rFonts w:ascii="Times New Roman" w:hAnsi="Times New Roman"/>
          <w:sz w:val="24"/>
          <w:szCs w:val="24"/>
        </w:rPr>
        <w:t>»  (</w:t>
      </w:r>
      <w:hyperlink r:id="rId7" w:history="1">
        <w:r w:rsidRPr="004F7EEA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Постановление ад</w:t>
        </w:r>
        <w:r w:rsidR="007631BB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министрации города Кунгура от 27.05.2019 г. № 299</w:t>
        </w:r>
        <w:r w:rsidRPr="004F7EEA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-171-01-09 </w:t>
        </w:r>
        <w:r w:rsidR="007631BB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«</w:t>
        </w:r>
        <w:r w:rsidRPr="004F7EEA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О реорганизации </w:t>
        </w:r>
        <w:r w:rsidR="007631BB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муниципального  автономного </w:t>
        </w:r>
        <w:r w:rsidRPr="004F7EEA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образовательног</w:t>
        </w:r>
        <w:r w:rsidR="007631BB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о  учреждения «Детский сад №21</w:t>
        </w:r>
        <w:r w:rsidRPr="004F7EEA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» в форме присоединения к муниципальному автономному общеобразовательному учреждению «Средн</w:t>
        </w:r>
        <w:r w:rsidR="007631BB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яя общеобразовательная школа №2 имени </w:t>
        </w:r>
        <w:proofErr w:type="spellStart"/>
        <w:r w:rsidR="007631BB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М.И.Грибушина</w:t>
        </w:r>
        <w:proofErr w:type="spellEnd"/>
        <w:r w:rsidRPr="004F7EEA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»</w:t>
        </w:r>
      </w:hyperlink>
      <w:r w:rsidRPr="004F7EEA">
        <w:rPr>
          <w:rFonts w:ascii="Times New Roman" w:hAnsi="Times New Roman"/>
          <w:sz w:val="24"/>
          <w:szCs w:val="24"/>
        </w:rPr>
        <w:t>)</w:t>
      </w:r>
      <w:r w:rsidR="006542AE" w:rsidRPr="004F7EEA">
        <w:rPr>
          <w:rFonts w:ascii="Times New Roman" w:hAnsi="Times New Roman"/>
          <w:sz w:val="24"/>
          <w:szCs w:val="24"/>
        </w:rPr>
        <w:t>.</w:t>
      </w:r>
      <w:proofErr w:type="gramEnd"/>
    </w:p>
    <w:p w:rsidR="00AA4028" w:rsidRPr="004F7EEA" w:rsidRDefault="00AA4028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4028" w:rsidRPr="004F7EEA" w:rsidRDefault="00D12E6D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Юридический </w:t>
      </w:r>
      <w:r w:rsidR="007631BB">
        <w:rPr>
          <w:rFonts w:ascii="Times New Roman" w:hAnsi="Times New Roman"/>
          <w:sz w:val="24"/>
          <w:szCs w:val="24"/>
        </w:rPr>
        <w:t xml:space="preserve"> адрес учреждения:</w:t>
      </w:r>
      <w:r w:rsidR="0088734F">
        <w:rPr>
          <w:rFonts w:ascii="Times New Roman" w:hAnsi="Times New Roman"/>
          <w:sz w:val="24"/>
          <w:szCs w:val="24"/>
        </w:rPr>
        <w:t xml:space="preserve"> 617470, г. Кунгур, ул. Свободы</w:t>
      </w:r>
      <w:r w:rsidR="007631BB">
        <w:rPr>
          <w:rFonts w:ascii="Times New Roman" w:hAnsi="Times New Roman"/>
          <w:sz w:val="24"/>
          <w:szCs w:val="24"/>
        </w:rPr>
        <w:t>, дом116</w:t>
      </w:r>
      <w:r w:rsidR="00AA4028" w:rsidRPr="004F7EEA">
        <w:rPr>
          <w:rFonts w:ascii="Times New Roman" w:hAnsi="Times New Roman"/>
          <w:sz w:val="24"/>
          <w:szCs w:val="24"/>
        </w:rPr>
        <w:t>.</w:t>
      </w:r>
    </w:p>
    <w:p w:rsidR="00D12E6D" w:rsidRPr="0088734F" w:rsidRDefault="0088734F" w:rsidP="008873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Телефон: (34271)</w:t>
      </w:r>
      <w:r w:rsidR="00F76E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 w:rsidRPr="0088734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97-2</w:t>
      </w:r>
      <w:r w:rsidR="00AA4028" w:rsidRPr="004F7EEA">
        <w:rPr>
          <w:rFonts w:ascii="Times New Roman" w:hAnsi="Times New Roman"/>
          <w:sz w:val="24"/>
          <w:szCs w:val="24"/>
        </w:rPr>
        <w:t xml:space="preserve">2 (директор).  Электронный адрес: </w:t>
      </w:r>
      <w:proofErr w:type="spellStart"/>
      <w:r w:rsidRPr="002C6F38">
        <w:rPr>
          <w:u w:val="single"/>
          <w:lang w:val="en-US"/>
        </w:rPr>
        <w:t>soshv</w:t>
      </w:r>
      <w:proofErr w:type="spellEnd"/>
      <w:r w:rsidRPr="002C6F38">
        <w:rPr>
          <w:u w:val="single"/>
        </w:rPr>
        <w:t>2@</w:t>
      </w:r>
      <w:r w:rsidRPr="002C6F38">
        <w:rPr>
          <w:u w:val="single"/>
          <w:lang w:val="en-US"/>
        </w:rPr>
        <w:t>mail</w:t>
      </w:r>
      <w:r w:rsidRPr="002C6F38">
        <w:rPr>
          <w:u w:val="single"/>
        </w:rPr>
        <w:t>.</w:t>
      </w:r>
      <w:proofErr w:type="spellStart"/>
      <w:r w:rsidRPr="002C6F38">
        <w:rPr>
          <w:u w:val="single"/>
          <w:lang w:val="en-US"/>
        </w:rPr>
        <w:t>ru</w:t>
      </w:r>
      <w:proofErr w:type="spellEnd"/>
    </w:p>
    <w:p w:rsidR="008B371B" w:rsidRDefault="00D12E6D" w:rsidP="008B37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B371B">
        <w:rPr>
          <w:rFonts w:ascii="Times New Roman" w:hAnsi="Times New Roman"/>
          <w:b/>
          <w:i/>
          <w:sz w:val="24"/>
          <w:szCs w:val="24"/>
        </w:rPr>
        <w:t xml:space="preserve"> Ср</w:t>
      </w:r>
      <w:r w:rsidR="0088734F">
        <w:rPr>
          <w:rFonts w:ascii="Times New Roman" w:hAnsi="Times New Roman"/>
          <w:b/>
          <w:i/>
          <w:sz w:val="24"/>
          <w:szCs w:val="24"/>
        </w:rPr>
        <w:t>едняя общеобразовательная школа</w:t>
      </w:r>
      <w:proofErr w:type="gramStart"/>
      <w:r w:rsidR="0088734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B371B">
        <w:rPr>
          <w:rFonts w:ascii="Times New Roman" w:hAnsi="Times New Roman"/>
          <w:b/>
          <w:i/>
          <w:sz w:val="24"/>
          <w:szCs w:val="24"/>
        </w:rPr>
        <w:t>:</w:t>
      </w:r>
      <w:proofErr w:type="gramEnd"/>
    </w:p>
    <w:p w:rsidR="00D12E6D" w:rsidRPr="008B371B" w:rsidRDefault="00D12E6D" w:rsidP="008B37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-главный корпус (реализация программ начального общего, основного общего, среднего общего образования) расположен по адр</w:t>
      </w:r>
      <w:r w:rsidR="0088734F">
        <w:rPr>
          <w:rFonts w:ascii="Times New Roman" w:hAnsi="Times New Roman"/>
          <w:sz w:val="24"/>
          <w:szCs w:val="24"/>
        </w:rPr>
        <w:t>есу: г. Кунгур, ул. Свободы</w:t>
      </w:r>
      <w:proofErr w:type="gramStart"/>
      <w:r w:rsidR="0088734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88734F">
        <w:rPr>
          <w:rFonts w:ascii="Times New Roman" w:hAnsi="Times New Roman"/>
          <w:sz w:val="24"/>
          <w:szCs w:val="24"/>
        </w:rPr>
        <w:t xml:space="preserve"> д. 116</w:t>
      </w:r>
      <w:r w:rsidRPr="004F7EEA">
        <w:rPr>
          <w:rFonts w:ascii="Times New Roman" w:hAnsi="Times New Roman"/>
          <w:sz w:val="24"/>
          <w:szCs w:val="24"/>
        </w:rPr>
        <w:t>;</w:t>
      </w:r>
    </w:p>
    <w:p w:rsidR="00D12E6D" w:rsidRPr="008B371B" w:rsidRDefault="00BC404C" w:rsidP="008B37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Детский сад состоит трёх </w:t>
      </w:r>
      <w:r w:rsidR="00D12E6D" w:rsidRPr="008B371B">
        <w:rPr>
          <w:rFonts w:ascii="Times New Roman" w:hAnsi="Times New Roman"/>
          <w:b/>
          <w:i/>
          <w:sz w:val="24"/>
          <w:szCs w:val="24"/>
        </w:rPr>
        <w:t xml:space="preserve"> корпусов:</w:t>
      </w:r>
    </w:p>
    <w:p w:rsidR="00D12E6D" w:rsidRPr="004F7EEA" w:rsidRDefault="00D12E6D" w:rsidP="008B37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-корпус № 1 (реализация программ дошкольного образования) расположен по адресу</w:t>
      </w:r>
      <w:r w:rsidR="00BC404C">
        <w:rPr>
          <w:rFonts w:ascii="Times New Roman" w:hAnsi="Times New Roman"/>
          <w:sz w:val="24"/>
          <w:szCs w:val="24"/>
        </w:rPr>
        <w:t>: г. Кунгур, ул.</w:t>
      </w:r>
      <w:r w:rsidR="00A73538">
        <w:rPr>
          <w:rFonts w:ascii="Times New Roman" w:hAnsi="Times New Roman"/>
          <w:sz w:val="24"/>
          <w:szCs w:val="24"/>
        </w:rPr>
        <w:t xml:space="preserve"> Хмелёва, дом15</w:t>
      </w:r>
      <w:r w:rsidR="00F76E5F">
        <w:rPr>
          <w:rFonts w:ascii="Times New Roman" w:hAnsi="Times New Roman"/>
          <w:sz w:val="24"/>
          <w:szCs w:val="24"/>
        </w:rPr>
        <w:t xml:space="preserve"> </w:t>
      </w:r>
      <w:r w:rsidR="00A73538">
        <w:rPr>
          <w:rFonts w:ascii="Times New Roman" w:hAnsi="Times New Roman"/>
          <w:sz w:val="24"/>
          <w:szCs w:val="24"/>
        </w:rPr>
        <w:t>а</w:t>
      </w:r>
      <w:proofErr w:type="gramStart"/>
      <w:r w:rsidR="00BC404C">
        <w:rPr>
          <w:rFonts w:ascii="Times New Roman" w:hAnsi="Times New Roman"/>
          <w:sz w:val="24"/>
          <w:szCs w:val="24"/>
        </w:rPr>
        <w:t xml:space="preserve"> </w:t>
      </w:r>
      <w:r w:rsidRPr="004F7EEA">
        <w:rPr>
          <w:rFonts w:ascii="Times New Roman" w:hAnsi="Times New Roman"/>
          <w:sz w:val="24"/>
          <w:szCs w:val="24"/>
        </w:rPr>
        <w:t>;</w:t>
      </w:r>
      <w:proofErr w:type="gramEnd"/>
    </w:p>
    <w:p w:rsidR="00BC404C" w:rsidRDefault="00D12E6D" w:rsidP="00BC40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-корпус № 2 (реализация программ дошкольного образования) расположен по адре</w:t>
      </w:r>
      <w:r w:rsidR="00BC404C">
        <w:rPr>
          <w:rFonts w:ascii="Times New Roman" w:hAnsi="Times New Roman"/>
          <w:sz w:val="24"/>
          <w:szCs w:val="24"/>
        </w:rPr>
        <w:t>су: г. Кунгур,</w:t>
      </w:r>
      <w:r w:rsidR="00A73538">
        <w:rPr>
          <w:rFonts w:ascii="Times New Roman" w:hAnsi="Times New Roman"/>
          <w:sz w:val="24"/>
          <w:szCs w:val="24"/>
        </w:rPr>
        <w:t xml:space="preserve"> ул</w:t>
      </w:r>
      <w:proofErr w:type="gramStart"/>
      <w:r w:rsidR="00A73538">
        <w:rPr>
          <w:rFonts w:ascii="Times New Roman" w:hAnsi="Times New Roman"/>
          <w:sz w:val="24"/>
          <w:szCs w:val="24"/>
        </w:rPr>
        <w:t>.К</w:t>
      </w:r>
      <w:proofErr w:type="gramEnd"/>
      <w:r w:rsidR="00A73538">
        <w:rPr>
          <w:rFonts w:ascii="Times New Roman" w:hAnsi="Times New Roman"/>
          <w:sz w:val="24"/>
          <w:szCs w:val="24"/>
        </w:rPr>
        <w:t>расная, дом 69</w:t>
      </w:r>
      <w:r w:rsidR="00F76E5F">
        <w:rPr>
          <w:rFonts w:ascii="Times New Roman" w:hAnsi="Times New Roman"/>
          <w:sz w:val="24"/>
          <w:szCs w:val="24"/>
        </w:rPr>
        <w:t xml:space="preserve"> </w:t>
      </w:r>
      <w:r w:rsidR="00A73538">
        <w:rPr>
          <w:rFonts w:ascii="Times New Roman" w:hAnsi="Times New Roman"/>
          <w:sz w:val="24"/>
          <w:szCs w:val="24"/>
        </w:rPr>
        <w:t>а;</w:t>
      </w:r>
    </w:p>
    <w:p w:rsidR="00BC404C" w:rsidRPr="004F7EEA" w:rsidRDefault="00BC404C" w:rsidP="00BC40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40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корпус № 3</w:t>
      </w:r>
      <w:r w:rsidRPr="004F7EEA">
        <w:rPr>
          <w:rFonts w:ascii="Times New Roman" w:hAnsi="Times New Roman"/>
          <w:sz w:val="24"/>
          <w:szCs w:val="24"/>
        </w:rPr>
        <w:t xml:space="preserve"> (реализация программ дошкольного образования) расположен по адре</w:t>
      </w:r>
      <w:r>
        <w:rPr>
          <w:rFonts w:ascii="Times New Roman" w:hAnsi="Times New Roman"/>
          <w:sz w:val="24"/>
          <w:szCs w:val="24"/>
        </w:rPr>
        <w:t>су: г. Кунгур, ул.</w:t>
      </w:r>
      <w:r w:rsidR="00A73538">
        <w:rPr>
          <w:rFonts w:ascii="Times New Roman" w:hAnsi="Times New Roman"/>
          <w:sz w:val="24"/>
          <w:szCs w:val="24"/>
        </w:rPr>
        <w:t xml:space="preserve"> Пугачёва, дом 136</w:t>
      </w:r>
      <w:r w:rsidR="00F76E5F">
        <w:rPr>
          <w:rFonts w:ascii="Times New Roman" w:hAnsi="Times New Roman"/>
          <w:sz w:val="24"/>
          <w:szCs w:val="24"/>
        </w:rPr>
        <w:t xml:space="preserve"> </w:t>
      </w:r>
      <w:r w:rsidR="00A73538">
        <w:rPr>
          <w:rFonts w:ascii="Times New Roman" w:hAnsi="Times New Roman"/>
          <w:sz w:val="24"/>
          <w:szCs w:val="24"/>
        </w:rPr>
        <w:t>б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4F7EEA">
        <w:rPr>
          <w:rFonts w:ascii="Times New Roman" w:hAnsi="Times New Roman"/>
          <w:sz w:val="24"/>
          <w:szCs w:val="24"/>
        </w:rPr>
        <w:t>;</w:t>
      </w:r>
      <w:proofErr w:type="gramEnd"/>
    </w:p>
    <w:p w:rsidR="00BC404C" w:rsidRPr="004F7EEA" w:rsidRDefault="00BC404C" w:rsidP="002D26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A4028" w:rsidRPr="004F7EEA" w:rsidRDefault="00AA4028" w:rsidP="00AA40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EEA">
        <w:rPr>
          <w:rFonts w:ascii="Times New Roman" w:hAnsi="Times New Roman"/>
          <w:b/>
          <w:sz w:val="24"/>
          <w:szCs w:val="24"/>
        </w:rPr>
        <w:t>Нормативная основа деятельности учреждения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AA4028" w:rsidRPr="004F7EEA" w:rsidTr="004A2D82">
        <w:trPr>
          <w:jc w:val="center"/>
        </w:trPr>
        <w:tc>
          <w:tcPr>
            <w:tcW w:w="1390" w:type="pct"/>
          </w:tcPr>
          <w:p w:rsidR="00AA4028" w:rsidRPr="004F7EEA" w:rsidRDefault="00AA4028" w:rsidP="002D2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Документ</w:t>
            </w:r>
          </w:p>
        </w:tc>
        <w:tc>
          <w:tcPr>
            <w:tcW w:w="3610" w:type="pct"/>
          </w:tcPr>
          <w:p w:rsidR="00AA4028" w:rsidRPr="004F7EEA" w:rsidRDefault="00AA4028" w:rsidP="002D2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 xml:space="preserve">Характеристика </w:t>
            </w:r>
          </w:p>
        </w:tc>
      </w:tr>
      <w:tr w:rsidR="00AA4028" w:rsidRPr="004F7EEA" w:rsidTr="004A2D82">
        <w:trPr>
          <w:jc w:val="center"/>
        </w:trPr>
        <w:tc>
          <w:tcPr>
            <w:tcW w:w="1390" w:type="pct"/>
          </w:tcPr>
          <w:p w:rsidR="00AA4028" w:rsidRPr="004F7EEA" w:rsidRDefault="00AA4028" w:rsidP="002D26D3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Лицензия</w:t>
            </w:r>
          </w:p>
        </w:tc>
        <w:tc>
          <w:tcPr>
            <w:tcW w:w="3610" w:type="pct"/>
          </w:tcPr>
          <w:p w:rsidR="00AA4028" w:rsidRPr="004F7EEA" w:rsidRDefault="00A7353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Регистрационный № 6520</w:t>
            </w:r>
          </w:p>
          <w:p w:rsidR="00AA4028" w:rsidRPr="004F7EEA" w:rsidRDefault="00A7353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59Л01  № 0004481</w:t>
            </w:r>
            <w:r w:rsidR="006542AE" w:rsidRPr="004F7EEA">
              <w:rPr>
                <w:rFonts w:ascii="Times New Roman" w:hAnsi="Times New Roman"/>
                <w:sz w:val="24"/>
                <w:szCs w:val="24"/>
              </w:rPr>
              <w:t xml:space="preserve">  от 09.10.19</w:t>
            </w:r>
            <w:r w:rsidR="00AA4028" w:rsidRPr="004F7EEA">
              <w:rPr>
                <w:rFonts w:ascii="Times New Roman" w:hAnsi="Times New Roman"/>
                <w:sz w:val="24"/>
                <w:szCs w:val="24"/>
              </w:rPr>
              <w:t xml:space="preserve"> г., бессрочная</w:t>
            </w:r>
          </w:p>
        </w:tc>
      </w:tr>
      <w:tr w:rsidR="00AA4028" w:rsidRPr="004F7EEA" w:rsidTr="004A2D82">
        <w:trPr>
          <w:jc w:val="center"/>
        </w:trPr>
        <w:tc>
          <w:tcPr>
            <w:tcW w:w="1390" w:type="pct"/>
          </w:tcPr>
          <w:p w:rsidR="00AA4028" w:rsidRPr="004F7EEA" w:rsidRDefault="00AA4028" w:rsidP="002D26D3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3610" w:type="pct"/>
          </w:tcPr>
          <w:p w:rsidR="00AA4028" w:rsidRPr="004F7EEA" w:rsidRDefault="00A7353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Регистрационный № 1008</w:t>
            </w:r>
          </w:p>
          <w:p w:rsidR="00AA4028" w:rsidRPr="004F7EEA" w:rsidRDefault="00A7353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59А01 № 0001251</w:t>
            </w:r>
            <w:r w:rsidR="00AA4028" w:rsidRPr="004F7EEA">
              <w:rPr>
                <w:rFonts w:ascii="Times New Roman" w:hAnsi="Times New Roman"/>
                <w:sz w:val="24"/>
                <w:szCs w:val="24"/>
              </w:rPr>
              <w:t xml:space="preserve"> от  </w:t>
            </w:r>
            <w:r>
              <w:rPr>
                <w:rFonts w:ascii="Times New Roman" w:hAnsi="Times New Roman"/>
                <w:sz w:val="24"/>
                <w:szCs w:val="24"/>
              </w:rPr>
              <w:t>02.11.2016г. по 19.05.2027</w:t>
            </w:r>
            <w:r w:rsidR="00AA4028" w:rsidRPr="004F7EE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AA4028" w:rsidRPr="004F7EEA" w:rsidTr="004A2D82">
        <w:trPr>
          <w:trHeight w:val="1737"/>
          <w:jc w:val="center"/>
        </w:trPr>
        <w:tc>
          <w:tcPr>
            <w:tcW w:w="1390" w:type="pct"/>
          </w:tcPr>
          <w:p w:rsidR="00AA4028" w:rsidRPr="004F7EEA" w:rsidRDefault="00AA4028" w:rsidP="002D26D3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Устав</w:t>
            </w:r>
          </w:p>
        </w:tc>
        <w:tc>
          <w:tcPr>
            <w:tcW w:w="3610" w:type="pct"/>
          </w:tcPr>
          <w:p w:rsidR="00624906" w:rsidRDefault="00AA4028" w:rsidP="00C25A6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Утверждён постановление</w:t>
            </w:r>
            <w:r w:rsidR="00A73538">
              <w:rPr>
                <w:rFonts w:ascii="Times New Roman" w:hAnsi="Times New Roman"/>
                <w:sz w:val="24"/>
                <w:szCs w:val="24"/>
              </w:rPr>
              <w:t>м администрации г. Кунгура от 22.08.2016</w:t>
            </w:r>
            <w:r w:rsidRPr="004F7EEA">
              <w:rPr>
                <w:rFonts w:ascii="Times New Roman" w:hAnsi="Times New Roman"/>
                <w:sz w:val="24"/>
                <w:szCs w:val="24"/>
              </w:rPr>
              <w:t xml:space="preserve"> г. за № </w:t>
            </w:r>
            <w:r w:rsidR="00A73538">
              <w:rPr>
                <w:rFonts w:ascii="Times New Roman" w:hAnsi="Times New Roman"/>
                <w:sz w:val="24"/>
                <w:szCs w:val="24"/>
              </w:rPr>
              <w:t>666</w:t>
            </w:r>
            <w:r w:rsidR="0062490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24906">
              <w:rPr>
                <w:rFonts w:ascii="Times New Roman" w:hAnsi="Times New Roman"/>
                <w:sz w:val="28"/>
                <w:szCs w:val="28"/>
              </w:rPr>
              <w:t xml:space="preserve">изменения от 25.05.2017 № 398-171-01-09, от 30.01.2018 № 41-171-01-09,от 30.09.2019 № 611-171-01-09, </w:t>
            </w:r>
            <w:proofErr w:type="gramStart"/>
            <w:r w:rsidR="00624906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="00624906">
              <w:rPr>
                <w:rFonts w:ascii="Times New Roman" w:hAnsi="Times New Roman"/>
                <w:sz w:val="28"/>
                <w:szCs w:val="28"/>
              </w:rPr>
              <w:t xml:space="preserve"> 20.01.2020 № 20- 171-01-09.</w:t>
            </w:r>
          </w:p>
          <w:p w:rsidR="00AA4028" w:rsidRPr="004F7EEA" w:rsidRDefault="00AA402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028" w:rsidRPr="004F7EEA" w:rsidTr="004A2D82">
        <w:trPr>
          <w:jc w:val="center"/>
        </w:trPr>
        <w:tc>
          <w:tcPr>
            <w:tcW w:w="1390" w:type="pct"/>
          </w:tcPr>
          <w:p w:rsidR="00AA4028" w:rsidRPr="004F7EEA" w:rsidRDefault="00AA4028" w:rsidP="002D26D3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lastRenderedPageBreak/>
              <w:t>Локальные акты</w:t>
            </w:r>
          </w:p>
        </w:tc>
        <w:tc>
          <w:tcPr>
            <w:tcW w:w="3610" w:type="pct"/>
          </w:tcPr>
          <w:p w:rsidR="00AA4028" w:rsidRPr="004F7EEA" w:rsidRDefault="00AA402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Регламентируют:</w:t>
            </w:r>
          </w:p>
          <w:p w:rsidR="00AA4028" w:rsidRPr="004F7EEA" w:rsidRDefault="00AA402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-административную, финансовую   деятельность, взаимоотношение работодателя с работниками;</w:t>
            </w:r>
          </w:p>
          <w:p w:rsidR="00AA4028" w:rsidRPr="004F7EEA" w:rsidRDefault="00AA402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-обеспечение безопасности в образовательном учреждении;</w:t>
            </w:r>
          </w:p>
          <w:p w:rsidR="00AA4028" w:rsidRPr="004F7EEA" w:rsidRDefault="00AA402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-деятельность образовательной  организации  и органов самоуправления;</w:t>
            </w:r>
          </w:p>
          <w:p w:rsidR="00AA4028" w:rsidRPr="004F7EEA" w:rsidRDefault="00AA4028" w:rsidP="002D2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EEA">
              <w:rPr>
                <w:rFonts w:ascii="Times New Roman" w:hAnsi="Times New Roman"/>
                <w:sz w:val="24"/>
                <w:szCs w:val="24"/>
              </w:rPr>
              <w:t>-образовательный процесс (учебная, научно-методическая и воспитательная работа).</w:t>
            </w:r>
          </w:p>
        </w:tc>
      </w:tr>
    </w:tbl>
    <w:p w:rsidR="00AA4028" w:rsidRPr="004F7EEA" w:rsidRDefault="00AA4028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7DEF" w:rsidRPr="004A2D82" w:rsidRDefault="00AA4028" w:rsidP="00B57DEF">
      <w:pPr>
        <w:pStyle w:val="5"/>
        <w:spacing w:before="0" w:line="228" w:lineRule="atLeast"/>
        <w:ind w:left="14" w:right="14"/>
        <w:jc w:val="both"/>
        <w:rPr>
          <w:rFonts w:ascii="Times New Roman" w:hAnsi="Times New Roman"/>
          <w:color w:val="auto"/>
          <w:sz w:val="24"/>
          <w:szCs w:val="24"/>
        </w:rPr>
      </w:pPr>
      <w:r w:rsidRPr="004A2D82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B13041" w:rsidRPr="004A2D82">
        <w:rPr>
          <w:rFonts w:ascii="Times New Roman" w:hAnsi="Times New Roman"/>
          <w:b/>
          <w:color w:val="auto"/>
          <w:sz w:val="24"/>
          <w:szCs w:val="24"/>
        </w:rPr>
        <w:t>Школа</w:t>
      </w:r>
      <w:r w:rsidR="00B57DEF" w:rsidRPr="004A2D82">
        <w:rPr>
          <w:rFonts w:ascii="Times New Roman" w:hAnsi="Times New Roman"/>
          <w:color w:val="auto"/>
          <w:sz w:val="24"/>
          <w:szCs w:val="24"/>
        </w:rPr>
        <w:t xml:space="preserve">.  </w:t>
      </w:r>
    </w:p>
    <w:p w:rsidR="00B57DEF" w:rsidRPr="00E22CA0" w:rsidRDefault="00B57DEF" w:rsidP="00B57DEF">
      <w:pPr>
        <w:pStyle w:val="5"/>
        <w:spacing w:before="0" w:line="228" w:lineRule="atLeast"/>
        <w:ind w:left="14" w:right="1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2CA0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AA4028" w:rsidRPr="00E22CA0">
        <w:rPr>
          <w:rFonts w:ascii="Times New Roman" w:hAnsi="Times New Roman"/>
          <w:color w:val="000000" w:themeColor="text1"/>
          <w:sz w:val="24"/>
          <w:szCs w:val="24"/>
        </w:rPr>
        <w:t>буче</w:t>
      </w:r>
      <w:r w:rsidR="00624906" w:rsidRPr="00E22CA0">
        <w:rPr>
          <w:rFonts w:ascii="Times New Roman" w:hAnsi="Times New Roman"/>
          <w:color w:val="000000" w:themeColor="text1"/>
          <w:sz w:val="24"/>
          <w:szCs w:val="24"/>
        </w:rPr>
        <w:t>ние ведётся в две смены.  В 1- 11</w:t>
      </w:r>
      <w:r w:rsidR="00AA4028" w:rsidRPr="00E22CA0">
        <w:rPr>
          <w:rFonts w:ascii="Times New Roman" w:hAnsi="Times New Roman"/>
          <w:color w:val="000000" w:themeColor="text1"/>
          <w:sz w:val="24"/>
          <w:szCs w:val="24"/>
        </w:rPr>
        <w:t xml:space="preserve">  классах – пятидневна</w:t>
      </w:r>
      <w:r w:rsidR="00624906" w:rsidRPr="00E22CA0">
        <w:rPr>
          <w:rFonts w:ascii="Times New Roman" w:hAnsi="Times New Roman"/>
          <w:color w:val="000000" w:themeColor="text1"/>
          <w:sz w:val="24"/>
          <w:szCs w:val="24"/>
        </w:rPr>
        <w:t>я учебная неделя.</w:t>
      </w:r>
      <w:r w:rsidR="00B13041" w:rsidRPr="00E22CA0">
        <w:rPr>
          <w:rFonts w:ascii="Times New Roman" w:hAnsi="Times New Roman"/>
          <w:color w:val="000000" w:themeColor="text1"/>
          <w:sz w:val="24"/>
          <w:szCs w:val="24"/>
        </w:rPr>
        <w:t xml:space="preserve"> На 31.12.19 года в школе обучается </w:t>
      </w:r>
      <w:r w:rsidR="00624906" w:rsidRPr="00E22CA0">
        <w:rPr>
          <w:rFonts w:ascii="Times New Roman" w:hAnsi="Times New Roman"/>
          <w:color w:val="000000" w:themeColor="text1"/>
          <w:sz w:val="24"/>
          <w:szCs w:val="24"/>
        </w:rPr>
        <w:t>601  человек,  объединённых в 26</w:t>
      </w:r>
      <w:r w:rsidR="00B13041" w:rsidRPr="00E22C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B13041" w:rsidRPr="00E22CA0">
        <w:rPr>
          <w:rFonts w:ascii="Times New Roman" w:hAnsi="Times New Roman"/>
          <w:color w:val="000000" w:themeColor="text1"/>
          <w:sz w:val="24"/>
          <w:szCs w:val="24"/>
        </w:rPr>
        <w:t>класс</w:t>
      </w:r>
      <w:r w:rsidR="00624906" w:rsidRPr="00E22CA0">
        <w:rPr>
          <w:rFonts w:ascii="Times New Roman" w:hAnsi="Times New Roman"/>
          <w:color w:val="000000" w:themeColor="text1"/>
          <w:sz w:val="24"/>
          <w:szCs w:val="24"/>
        </w:rPr>
        <w:t>ов-комплеков</w:t>
      </w:r>
      <w:proofErr w:type="spellEnd"/>
      <w:r w:rsidR="00B13041" w:rsidRPr="00E22CA0">
        <w:rPr>
          <w:rFonts w:ascii="Times New Roman" w:hAnsi="Times New Roman"/>
          <w:color w:val="000000" w:themeColor="text1"/>
          <w:sz w:val="24"/>
          <w:szCs w:val="24"/>
        </w:rPr>
        <w:t xml:space="preserve"> (главны</w:t>
      </w:r>
      <w:r w:rsidR="00624906" w:rsidRPr="00E22CA0">
        <w:rPr>
          <w:rFonts w:ascii="Times New Roman" w:hAnsi="Times New Roman"/>
          <w:color w:val="000000" w:themeColor="text1"/>
          <w:sz w:val="24"/>
          <w:szCs w:val="24"/>
        </w:rPr>
        <w:t>й корпус)</w:t>
      </w:r>
      <w:r w:rsidR="00B13041" w:rsidRPr="00E22CA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B57DEF" w:rsidRPr="00E22CA0" w:rsidRDefault="00B57DEF" w:rsidP="00B57DEF">
      <w:pPr>
        <w:pStyle w:val="5"/>
        <w:spacing w:before="0" w:line="228" w:lineRule="atLeast"/>
        <w:ind w:left="14" w:right="14"/>
        <w:jc w:val="both"/>
        <w:rPr>
          <w:color w:val="000000" w:themeColor="text1"/>
          <w:lang w:eastAsia="ru-RU"/>
        </w:rPr>
      </w:pPr>
      <w:r w:rsidRPr="00E22CA0">
        <w:rPr>
          <w:b/>
          <w:color w:val="000000" w:themeColor="text1"/>
          <w:lang w:eastAsia="ru-RU"/>
        </w:rPr>
        <w:t xml:space="preserve">Детский сад.   </w:t>
      </w:r>
    </w:p>
    <w:p w:rsidR="00B57DEF" w:rsidRPr="00E22CA0" w:rsidRDefault="00B57DEF" w:rsidP="00B57DEF">
      <w:pPr>
        <w:pStyle w:val="5"/>
        <w:spacing w:before="0" w:line="228" w:lineRule="atLeast"/>
        <w:ind w:left="14" w:right="14"/>
        <w:jc w:val="both"/>
        <w:rPr>
          <w:color w:val="000000" w:themeColor="text1"/>
          <w:lang w:eastAsia="ru-RU"/>
        </w:rPr>
      </w:pPr>
      <w:r w:rsidRPr="00E22CA0">
        <w:rPr>
          <w:color w:val="000000" w:themeColor="text1"/>
          <w:lang w:eastAsia="ru-RU"/>
        </w:rPr>
        <w:t xml:space="preserve">   Режим функционирова</w:t>
      </w:r>
      <w:r w:rsidR="002C6F38">
        <w:rPr>
          <w:color w:val="000000" w:themeColor="text1"/>
          <w:lang w:eastAsia="ru-RU"/>
        </w:rPr>
        <w:t>ния: пятидневная рабочая неделя</w:t>
      </w:r>
      <w:r w:rsidRPr="00E22CA0">
        <w:rPr>
          <w:color w:val="000000" w:themeColor="text1"/>
          <w:lang w:eastAsia="ru-RU"/>
        </w:rPr>
        <w:t xml:space="preserve"> с 12 </w:t>
      </w:r>
      <w:proofErr w:type="spellStart"/>
      <w:r w:rsidRPr="00E22CA0">
        <w:rPr>
          <w:color w:val="000000" w:themeColor="text1"/>
          <w:lang w:eastAsia="ru-RU"/>
        </w:rPr>
        <w:t>ти</w:t>
      </w:r>
      <w:proofErr w:type="spellEnd"/>
      <w:r w:rsidRPr="00E22CA0">
        <w:rPr>
          <w:color w:val="000000" w:themeColor="text1"/>
          <w:lang w:eastAsia="ru-RU"/>
        </w:rPr>
        <w:t xml:space="preserve"> часовым режимом работы</w:t>
      </w:r>
      <w:r w:rsidR="002C6F38">
        <w:rPr>
          <w:color w:val="000000" w:themeColor="text1"/>
          <w:lang w:eastAsia="ru-RU"/>
        </w:rPr>
        <w:t>,</w:t>
      </w:r>
      <w:r w:rsidRPr="00E22CA0">
        <w:rPr>
          <w:color w:val="000000" w:themeColor="text1"/>
          <w:lang w:eastAsia="ru-RU"/>
        </w:rPr>
        <w:t xml:space="preserve"> с 07.00 до 19.00</w:t>
      </w:r>
    </w:p>
    <w:p w:rsidR="00B57DEF" w:rsidRDefault="00B57DEF" w:rsidP="00B57DEF">
      <w:pPr>
        <w:pStyle w:val="4"/>
        <w:shd w:val="clear" w:color="auto" w:fill="auto"/>
        <w:spacing w:before="0" w:line="240" w:lineRule="auto"/>
        <w:ind w:left="20" w:right="20" w:firstLine="297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 xml:space="preserve">    Проектная мощность: 289   воспитанников</w:t>
      </w:r>
    </w:p>
    <w:p w:rsidR="00B57DEF" w:rsidRDefault="00B57DEF" w:rsidP="00B57DEF">
      <w:pPr>
        <w:pStyle w:val="4"/>
        <w:shd w:val="clear" w:color="auto" w:fill="auto"/>
        <w:spacing w:before="0" w:line="240" w:lineRule="auto"/>
        <w:ind w:left="20" w:right="20" w:firstLine="2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Фактическая мощность:336 воспитанников</w:t>
      </w:r>
      <w:r w:rsidR="000477F6">
        <w:rPr>
          <w:sz w:val="22"/>
          <w:szCs w:val="22"/>
        </w:rPr>
        <w:t xml:space="preserve">, количество групп </w:t>
      </w:r>
      <w:r w:rsidR="00F76E5F">
        <w:rPr>
          <w:sz w:val="22"/>
          <w:szCs w:val="22"/>
        </w:rPr>
        <w:t xml:space="preserve"> - </w:t>
      </w:r>
      <w:r w:rsidR="000477F6">
        <w:rPr>
          <w:sz w:val="22"/>
          <w:szCs w:val="22"/>
        </w:rPr>
        <w:t>11.</w:t>
      </w:r>
    </w:p>
    <w:p w:rsidR="00AA4028" w:rsidRPr="009E2DE9" w:rsidRDefault="00AA4028" w:rsidP="00AA40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A4028" w:rsidRPr="009E2DE9" w:rsidRDefault="00AA4028" w:rsidP="00AA40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2DE9">
        <w:rPr>
          <w:rFonts w:ascii="Times New Roman" w:hAnsi="Times New Roman"/>
          <w:b/>
          <w:sz w:val="24"/>
          <w:szCs w:val="24"/>
        </w:rPr>
        <w:t xml:space="preserve">    Школа имеет </w:t>
      </w:r>
      <w:r w:rsidRPr="009E2DE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E2DE9">
        <w:rPr>
          <w:rFonts w:ascii="Times New Roman" w:hAnsi="Times New Roman"/>
          <w:b/>
          <w:sz w:val="24"/>
          <w:szCs w:val="24"/>
        </w:rPr>
        <w:t xml:space="preserve">, </w:t>
      </w:r>
      <w:r w:rsidRPr="009E2DE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9E2DE9">
        <w:rPr>
          <w:rFonts w:ascii="Times New Roman" w:hAnsi="Times New Roman"/>
          <w:b/>
          <w:sz w:val="24"/>
          <w:szCs w:val="24"/>
        </w:rPr>
        <w:t xml:space="preserve">, </w:t>
      </w:r>
      <w:r w:rsidRPr="009E2DE9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9E2DE9">
        <w:rPr>
          <w:rFonts w:ascii="Times New Roman" w:hAnsi="Times New Roman"/>
          <w:b/>
          <w:sz w:val="24"/>
          <w:szCs w:val="24"/>
        </w:rPr>
        <w:t xml:space="preserve">  уровни обучения.</w:t>
      </w:r>
    </w:p>
    <w:p w:rsidR="00AA4028" w:rsidRPr="004F7EEA" w:rsidRDefault="00AA4028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  <w:u w:val="single"/>
        </w:rPr>
        <w:t>Особенности  первого уровня обучения</w:t>
      </w:r>
      <w:r w:rsidRPr="004F7EEA">
        <w:rPr>
          <w:rFonts w:ascii="Times New Roman" w:hAnsi="Times New Roman"/>
          <w:sz w:val="24"/>
          <w:szCs w:val="24"/>
        </w:rPr>
        <w:t>:  продолж</w:t>
      </w:r>
      <w:r w:rsidR="00B57DEF">
        <w:rPr>
          <w:rFonts w:ascii="Times New Roman" w:hAnsi="Times New Roman"/>
          <w:sz w:val="24"/>
          <w:szCs w:val="24"/>
        </w:rPr>
        <w:t>ительность обучения 4 года</w:t>
      </w:r>
      <w:r w:rsidRPr="004F7EEA">
        <w:rPr>
          <w:rFonts w:ascii="Times New Roman" w:hAnsi="Times New Roman"/>
          <w:sz w:val="24"/>
          <w:szCs w:val="24"/>
        </w:rPr>
        <w:t>; обуч</w:t>
      </w:r>
      <w:r w:rsidR="00B57DEF">
        <w:rPr>
          <w:rFonts w:ascii="Times New Roman" w:hAnsi="Times New Roman"/>
          <w:sz w:val="24"/>
          <w:szCs w:val="24"/>
        </w:rPr>
        <w:t>ение  ведётся по образовательной программе: «Школа России»</w:t>
      </w:r>
      <w:r w:rsidRPr="004F7EEA">
        <w:rPr>
          <w:rFonts w:ascii="Times New Roman" w:hAnsi="Times New Roman"/>
          <w:sz w:val="24"/>
          <w:szCs w:val="24"/>
        </w:rPr>
        <w:t>.</w:t>
      </w:r>
    </w:p>
    <w:p w:rsidR="00AA4028" w:rsidRPr="004F7EEA" w:rsidRDefault="00AA4028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  <w:u w:val="single"/>
        </w:rPr>
        <w:t>Особенности второго уровня обучения:</w:t>
      </w:r>
      <w:r w:rsidRPr="004F7EEA">
        <w:rPr>
          <w:rFonts w:ascii="Times New Roman" w:hAnsi="Times New Roman"/>
          <w:sz w:val="24"/>
          <w:szCs w:val="24"/>
        </w:rPr>
        <w:t xml:space="preserve">  продолжительность о</w:t>
      </w:r>
      <w:r w:rsidR="00B57DEF">
        <w:rPr>
          <w:rFonts w:ascii="Times New Roman" w:hAnsi="Times New Roman"/>
          <w:sz w:val="24"/>
          <w:szCs w:val="24"/>
        </w:rPr>
        <w:t xml:space="preserve">бучения 5 лет. </w:t>
      </w:r>
    </w:p>
    <w:p w:rsidR="00AA4028" w:rsidRPr="004F7EEA" w:rsidRDefault="00AA4028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 </w:t>
      </w:r>
      <w:r w:rsidRPr="004F7EEA">
        <w:rPr>
          <w:rFonts w:ascii="Times New Roman" w:hAnsi="Times New Roman"/>
          <w:sz w:val="24"/>
          <w:szCs w:val="24"/>
          <w:u w:val="single"/>
        </w:rPr>
        <w:t>Особенности третьего уровня обучения</w:t>
      </w:r>
      <w:r w:rsidRPr="004F7EEA">
        <w:rPr>
          <w:rFonts w:ascii="Times New Roman" w:hAnsi="Times New Roman"/>
          <w:sz w:val="24"/>
          <w:szCs w:val="24"/>
        </w:rPr>
        <w:t>: продолжительность обучения 2 года, открыты  классы универсального обучения.</w:t>
      </w:r>
    </w:p>
    <w:p w:rsidR="00AA4028" w:rsidRDefault="00AA4028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     Для школы характерна открытость образовательного процесса, уважение к личности ученика и педагога, создание условий для развития каждого учащегося с учётом его индивидуальных возможностей и потребностей, сохранение и трансляция педагогического опыта.</w:t>
      </w:r>
    </w:p>
    <w:p w:rsidR="00F76E5F" w:rsidRPr="00647CC1" w:rsidRDefault="00F76E5F" w:rsidP="00AA40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7CC1">
        <w:rPr>
          <w:rFonts w:ascii="Times New Roman" w:hAnsi="Times New Roman"/>
          <w:sz w:val="24"/>
          <w:szCs w:val="24"/>
        </w:rPr>
        <w:t xml:space="preserve">       Деятельность школы неразрывно связана с историей здания, историей города, историей </w:t>
      </w:r>
      <w:proofErr w:type="spellStart"/>
      <w:r w:rsidRPr="00647CC1">
        <w:rPr>
          <w:rFonts w:ascii="Times New Roman" w:hAnsi="Times New Roman"/>
          <w:sz w:val="24"/>
          <w:szCs w:val="24"/>
        </w:rPr>
        <w:t>кунгурского</w:t>
      </w:r>
      <w:proofErr w:type="spellEnd"/>
      <w:r w:rsidRPr="00647CC1">
        <w:rPr>
          <w:rFonts w:ascii="Times New Roman" w:hAnsi="Times New Roman"/>
          <w:sz w:val="24"/>
          <w:szCs w:val="24"/>
        </w:rPr>
        <w:t xml:space="preserve"> купечества.</w:t>
      </w:r>
      <w:r w:rsidR="000A61E1" w:rsidRPr="00647CC1">
        <w:rPr>
          <w:rFonts w:ascii="Times New Roman" w:hAnsi="Times New Roman"/>
          <w:sz w:val="24"/>
          <w:szCs w:val="24"/>
        </w:rPr>
        <w:t xml:space="preserve"> </w:t>
      </w:r>
      <w:r w:rsidRPr="00647CC1">
        <w:rPr>
          <w:rFonts w:ascii="Times New Roman" w:hAnsi="Times New Roman"/>
          <w:sz w:val="24"/>
          <w:szCs w:val="24"/>
        </w:rPr>
        <w:t xml:space="preserve">Сердце  </w:t>
      </w:r>
      <w:r w:rsidR="00AA26E3" w:rsidRPr="00647CC1">
        <w:rPr>
          <w:rFonts w:ascii="Times New Roman" w:hAnsi="Times New Roman"/>
          <w:sz w:val="24"/>
          <w:szCs w:val="24"/>
        </w:rPr>
        <w:t xml:space="preserve">школы </w:t>
      </w:r>
      <w:r w:rsidRPr="00647CC1">
        <w:rPr>
          <w:rFonts w:ascii="Times New Roman" w:hAnsi="Times New Roman"/>
          <w:sz w:val="24"/>
          <w:szCs w:val="24"/>
        </w:rPr>
        <w:t>- музей истории школы</w:t>
      </w:r>
      <w:r w:rsidR="004D69D7" w:rsidRPr="00647CC1">
        <w:rPr>
          <w:rFonts w:ascii="Times New Roman" w:hAnsi="Times New Roman"/>
          <w:sz w:val="24"/>
          <w:szCs w:val="24"/>
        </w:rPr>
        <w:t xml:space="preserve"> (</w:t>
      </w:r>
      <w:r w:rsidR="00EA7A23" w:rsidRPr="00647CC1">
        <w:rPr>
          <w:rFonts w:ascii="Times New Roman" w:hAnsi="Times New Roman"/>
          <w:sz w:val="24"/>
          <w:szCs w:val="24"/>
        </w:rPr>
        <w:t xml:space="preserve">открыт </w:t>
      </w:r>
      <w:r w:rsidR="00EA7A23" w:rsidRPr="00647CC1">
        <w:rPr>
          <w:rFonts w:ascii="Times New Roman" w:hAnsi="Times New Roman"/>
          <w:color w:val="000000"/>
          <w:sz w:val="24"/>
          <w:szCs w:val="24"/>
        </w:rPr>
        <w:t>18 мая 1989 года).</w:t>
      </w:r>
      <w:r w:rsidR="004D69D7" w:rsidRPr="00647CC1">
        <w:rPr>
          <w:rFonts w:ascii="Times New Roman" w:hAnsi="Times New Roman"/>
          <w:color w:val="000000"/>
          <w:sz w:val="24"/>
          <w:szCs w:val="24"/>
        </w:rPr>
        <w:t xml:space="preserve"> В 1998 году началось восстановление склепа семьи М.И.</w:t>
      </w:r>
      <w:r w:rsidR="000A61E1" w:rsidRPr="00647CC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4D69D7" w:rsidRPr="00647CC1">
        <w:rPr>
          <w:rFonts w:ascii="Times New Roman" w:hAnsi="Times New Roman"/>
          <w:color w:val="000000"/>
          <w:sz w:val="24"/>
          <w:szCs w:val="24"/>
        </w:rPr>
        <w:t>Грибушина</w:t>
      </w:r>
      <w:proofErr w:type="spellEnd"/>
      <w:r w:rsidR="004D69D7" w:rsidRPr="00647CC1">
        <w:rPr>
          <w:rFonts w:ascii="Times New Roman" w:hAnsi="Times New Roman"/>
          <w:color w:val="000000"/>
          <w:sz w:val="24"/>
          <w:szCs w:val="24"/>
        </w:rPr>
        <w:t>.</w:t>
      </w:r>
      <w:r w:rsidR="004D69D7" w:rsidRPr="00647CC1">
        <w:rPr>
          <w:rStyle w:val="-1"/>
          <w:rFonts w:ascii="Times New Roman" w:hAnsi="Times New Roman"/>
          <w:color w:val="000000"/>
          <w:sz w:val="24"/>
          <w:szCs w:val="24"/>
        </w:rPr>
        <w:t xml:space="preserve"> </w:t>
      </w:r>
      <w:r w:rsidR="004D69D7" w:rsidRPr="00647CC1">
        <w:rPr>
          <w:rStyle w:val="a7"/>
          <w:rFonts w:ascii="Times New Roman" w:hAnsi="Times New Roman"/>
          <w:b w:val="0"/>
          <w:color w:val="000000"/>
          <w:sz w:val="24"/>
          <w:szCs w:val="24"/>
        </w:rPr>
        <w:t xml:space="preserve">В настоящее время родовой склеп </w:t>
      </w:r>
      <w:proofErr w:type="spellStart"/>
      <w:r w:rsidR="004D69D7" w:rsidRPr="00647CC1">
        <w:rPr>
          <w:rStyle w:val="a7"/>
          <w:rFonts w:ascii="Times New Roman" w:hAnsi="Times New Roman"/>
          <w:b w:val="0"/>
          <w:color w:val="000000"/>
          <w:sz w:val="24"/>
          <w:szCs w:val="24"/>
        </w:rPr>
        <w:t>Грибушиных</w:t>
      </w:r>
      <w:proofErr w:type="spellEnd"/>
      <w:r w:rsidR="004D69D7" w:rsidRPr="00647CC1">
        <w:rPr>
          <w:rStyle w:val="a7"/>
          <w:rFonts w:ascii="Times New Roman" w:hAnsi="Times New Roman"/>
          <w:b w:val="0"/>
          <w:color w:val="000000"/>
          <w:sz w:val="24"/>
          <w:szCs w:val="24"/>
        </w:rPr>
        <w:t xml:space="preserve"> представляет собой уникальный мемориальный и историко-культурный объект. Первых экскурсантов он принял осенью 1998 года. В </w:t>
      </w:r>
      <w:r w:rsidR="000A61E1" w:rsidRPr="00647CC1">
        <w:rPr>
          <w:rStyle w:val="a7"/>
          <w:rFonts w:ascii="Times New Roman" w:hAnsi="Times New Roman"/>
          <w:b w:val="0"/>
          <w:color w:val="000000"/>
          <w:sz w:val="24"/>
          <w:szCs w:val="24"/>
        </w:rPr>
        <w:t xml:space="preserve"> музее и </w:t>
      </w:r>
      <w:r w:rsidR="004D69D7" w:rsidRPr="00647CC1">
        <w:rPr>
          <w:rStyle w:val="a7"/>
          <w:rFonts w:ascii="Times New Roman" w:hAnsi="Times New Roman"/>
          <w:b w:val="0"/>
          <w:color w:val="000000"/>
          <w:sz w:val="24"/>
          <w:szCs w:val="24"/>
        </w:rPr>
        <w:t>склепе организовано проведение экскурсий и тематических мероприятий.</w:t>
      </w:r>
      <w:r w:rsidRPr="00647CC1">
        <w:rPr>
          <w:rFonts w:ascii="Times New Roman" w:hAnsi="Times New Roman"/>
          <w:b/>
          <w:sz w:val="24"/>
          <w:szCs w:val="24"/>
        </w:rPr>
        <w:t xml:space="preserve"> </w:t>
      </w:r>
    </w:p>
    <w:p w:rsidR="00AA4028" w:rsidRPr="004F7EEA" w:rsidRDefault="008B371B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7DEF">
        <w:rPr>
          <w:rFonts w:ascii="Times New Roman" w:hAnsi="Times New Roman"/>
          <w:b/>
          <w:sz w:val="24"/>
          <w:szCs w:val="24"/>
        </w:rPr>
        <w:t xml:space="preserve"> </w:t>
      </w:r>
      <w:r w:rsidR="004076B0" w:rsidRPr="00B57DEF">
        <w:rPr>
          <w:rFonts w:ascii="Times New Roman" w:hAnsi="Times New Roman"/>
          <w:b/>
          <w:sz w:val="24"/>
          <w:szCs w:val="24"/>
        </w:rPr>
        <w:t xml:space="preserve">    </w:t>
      </w:r>
      <w:r w:rsidR="00E22CA0">
        <w:rPr>
          <w:rFonts w:ascii="Times New Roman" w:hAnsi="Times New Roman"/>
          <w:sz w:val="24"/>
          <w:szCs w:val="24"/>
        </w:rPr>
        <w:t>Поэтому о</w:t>
      </w:r>
      <w:r w:rsidR="00E22CA0" w:rsidRPr="00E22CA0">
        <w:rPr>
          <w:rFonts w:ascii="Times New Roman" w:hAnsi="Times New Roman"/>
          <w:sz w:val="24"/>
          <w:szCs w:val="24"/>
        </w:rPr>
        <w:t>дно из основных направлен</w:t>
      </w:r>
      <w:r w:rsidR="00E22CA0">
        <w:rPr>
          <w:rFonts w:ascii="Times New Roman" w:hAnsi="Times New Roman"/>
          <w:sz w:val="24"/>
          <w:szCs w:val="24"/>
        </w:rPr>
        <w:t>и</w:t>
      </w:r>
      <w:r w:rsidR="00E22CA0" w:rsidRPr="00E22CA0">
        <w:rPr>
          <w:rFonts w:ascii="Times New Roman" w:hAnsi="Times New Roman"/>
          <w:sz w:val="24"/>
          <w:szCs w:val="24"/>
        </w:rPr>
        <w:t>й</w:t>
      </w:r>
      <w:r w:rsidR="00E22CA0">
        <w:rPr>
          <w:rFonts w:ascii="Times New Roman" w:hAnsi="Times New Roman"/>
          <w:sz w:val="24"/>
          <w:szCs w:val="24"/>
        </w:rPr>
        <w:t xml:space="preserve"> работы школы – духовно-нравственное,</w:t>
      </w:r>
      <w:r w:rsidR="0039326B">
        <w:rPr>
          <w:rFonts w:ascii="Times New Roman" w:hAnsi="Times New Roman"/>
          <w:sz w:val="24"/>
          <w:szCs w:val="24"/>
        </w:rPr>
        <w:t xml:space="preserve"> </w:t>
      </w:r>
      <w:r w:rsidR="00647CC1">
        <w:rPr>
          <w:rFonts w:ascii="Times New Roman" w:hAnsi="Times New Roman"/>
          <w:sz w:val="24"/>
          <w:szCs w:val="24"/>
        </w:rPr>
        <w:t>гражданско-патриотическое</w:t>
      </w:r>
      <w:r w:rsidR="00E22CA0">
        <w:rPr>
          <w:rFonts w:ascii="Times New Roman" w:hAnsi="Times New Roman"/>
          <w:sz w:val="24"/>
          <w:szCs w:val="24"/>
        </w:rPr>
        <w:t>. Данное направление</w:t>
      </w:r>
      <w:r w:rsidR="00E22CA0" w:rsidRPr="00E22CA0">
        <w:rPr>
          <w:rFonts w:ascii="Times New Roman" w:hAnsi="Times New Roman"/>
          <w:sz w:val="24"/>
          <w:szCs w:val="24"/>
        </w:rPr>
        <w:t xml:space="preserve"> </w:t>
      </w:r>
      <w:r w:rsidR="00E22CA0">
        <w:rPr>
          <w:rFonts w:ascii="Times New Roman" w:hAnsi="Times New Roman"/>
          <w:sz w:val="24"/>
          <w:szCs w:val="24"/>
        </w:rPr>
        <w:t xml:space="preserve"> </w:t>
      </w:r>
      <w:r w:rsidR="00AA4028" w:rsidRPr="004F7EEA">
        <w:rPr>
          <w:rFonts w:ascii="Times New Roman" w:hAnsi="Times New Roman"/>
          <w:sz w:val="24"/>
          <w:szCs w:val="24"/>
        </w:rPr>
        <w:t xml:space="preserve">обеспечивает качество обучения школьников, что позволяет сохранять контингент учащихся в условиях конкуренции образовательных учреждений города, привлекать к обучению учащихся, мотивированных на высокий результат обучения, способствует  формированию </w:t>
      </w:r>
      <w:proofErr w:type="spellStart"/>
      <w:r w:rsidR="00AA4028" w:rsidRPr="004F7EEA">
        <w:rPr>
          <w:rFonts w:ascii="Times New Roman" w:hAnsi="Times New Roman"/>
          <w:sz w:val="24"/>
          <w:szCs w:val="24"/>
        </w:rPr>
        <w:t>креативно</w:t>
      </w:r>
      <w:proofErr w:type="spellEnd"/>
      <w:r w:rsidR="00AA4028" w:rsidRPr="004F7EEA">
        <w:rPr>
          <w:rFonts w:ascii="Times New Roman" w:hAnsi="Times New Roman"/>
          <w:sz w:val="24"/>
          <w:szCs w:val="24"/>
        </w:rPr>
        <w:t xml:space="preserve"> мыслящих, предприимчивых,  успешных   людей, которые  продолжат лучшие традиции знаменитых купцов города  Кунгура. </w:t>
      </w:r>
    </w:p>
    <w:p w:rsidR="00AA4028" w:rsidRPr="004F7EEA" w:rsidRDefault="004076B0" w:rsidP="00AA40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</w:t>
      </w:r>
      <w:r w:rsidR="00AA4028" w:rsidRPr="004F7EEA">
        <w:rPr>
          <w:rFonts w:ascii="Times New Roman" w:hAnsi="Times New Roman"/>
          <w:b/>
          <w:sz w:val="24"/>
          <w:szCs w:val="24"/>
        </w:rPr>
        <w:t>. Сведения об учащихся.</w:t>
      </w:r>
    </w:p>
    <w:p w:rsidR="0031020A" w:rsidRPr="00E22CA0" w:rsidRDefault="0031020A" w:rsidP="00310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2CA0">
        <w:rPr>
          <w:rFonts w:ascii="Times New Roman" w:hAnsi="Times New Roman"/>
          <w:b/>
          <w:sz w:val="24"/>
          <w:szCs w:val="24"/>
        </w:rPr>
        <w:t xml:space="preserve">Данные о количестве учащихся (за три года) по состоянию </w:t>
      </w:r>
      <w:proofErr w:type="gramStart"/>
      <w:r w:rsidRPr="00E22CA0">
        <w:rPr>
          <w:rFonts w:ascii="Times New Roman" w:hAnsi="Times New Roman"/>
          <w:b/>
          <w:sz w:val="24"/>
          <w:szCs w:val="24"/>
        </w:rPr>
        <w:t>на конец</w:t>
      </w:r>
      <w:proofErr w:type="gramEnd"/>
      <w:r w:rsidRPr="00E22CA0">
        <w:rPr>
          <w:rFonts w:ascii="Times New Roman" w:hAnsi="Times New Roman"/>
          <w:b/>
          <w:sz w:val="24"/>
          <w:szCs w:val="24"/>
        </w:rPr>
        <w:t xml:space="preserve"> 2019  года.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6"/>
        <w:gridCol w:w="1985"/>
        <w:gridCol w:w="1702"/>
        <w:gridCol w:w="2657"/>
      </w:tblGrid>
      <w:tr w:rsidR="0031020A" w:rsidRPr="00E22CA0" w:rsidTr="004076B0">
        <w:tc>
          <w:tcPr>
            <w:tcW w:w="1686" w:type="pct"/>
          </w:tcPr>
          <w:p w:rsidR="0031020A" w:rsidRPr="00E22CA0" w:rsidRDefault="0031020A" w:rsidP="004F7E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pct"/>
          </w:tcPr>
          <w:p w:rsidR="0031020A" w:rsidRPr="00E22CA0" w:rsidRDefault="0031020A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CA0">
              <w:rPr>
                <w:rFonts w:ascii="Times New Roman" w:hAnsi="Times New Roman"/>
                <w:b/>
                <w:sz w:val="24"/>
                <w:szCs w:val="24"/>
              </w:rPr>
              <w:t xml:space="preserve">2017-18 </w:t>
            </w:r>
            <w:proofErr w:type="spellStart"/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spellEnd"/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889" w:type="pct"/>
          </w:tcPr>
          <w:p w:rsidR="0031020A" w:rsidRPr="00E22CA0" w:rsidRDefault="0031020A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CA0">
              <w:rPr>
                <w:rFonts w:ascii="Times New Roman" w:hAnsi="Times New Roman"/>
                <w:b/>
                <w:sz w:val="24"/>
                <w:szCs w:val="24"/>
              </w:rPr>
              <w:t xml:space="preserve">2018 – 19 </w:t>
            </w:r>
            <w:proofErr w:type="spellStart"/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spellEnd"/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1388" w:type="pct"/>
          </w:tcPr>
          <w:p w:rsidR="0031020A" w:rsidRPr="00E22CA0" w:rsidRDefault="0031020A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  <w:p w:rsidR="0031020A" w:rsidRPr="00E22CA0" w:rsidRDefault="0031020A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CA0">
              <w:rPr>
                <w:rFonts w:ascii="Times New Roman" w:hAnsi="Times New Roman"/>
                <w:b/>
                <w:sz w:val="24"/>
                <w:szCs w:val="24"/>
              </w:rPr>
              <w:t xml:space="preserve">2019-2020 </w:t>
            </w:r>
            <w:proofErr w:type="spellStart"/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gramStart"/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proofErr w:type="spellEnd"/>
          </w:p>
        </w:tc>
      </w:tr>
      <w:tr w:rsidR="0031020A" w:rsidRPr="00E22CA0" w:rsidTr="004076B0">
        <w:tc>
          <w:tcPr>
            <w:tcW w:w="1686" w:type="pct"/>
          </w:tcPr>
          <w:p w:rsidR="0031020A" w:rsidRPr="00E22CA0" w:rsidRDefault="0031020A" w:rsidP="004F7E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1037" w:type="pct"/>
          </w:tcPr>
          <w:p w:rsidR="0031020A" w:rsidRPr="00E22CA0" w:rsidRDefault="00627259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89" w:type="pct"/>
          </w:tcPr>
          <w:p w:rsidR="0031020A" w:rsidRPr="00E22CA0" w:rsidRDefault="00627259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388" w:type="pct"/>
          </w:tcPr>
          <w:p w:rsidR="0031020A" w:rsidRPr="00E22CA0" w:rsidRDefault="00627259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  <w:tr w:rsidR="0031020A" w:rsidRPr="00E22CA0" w:rsidTr="004076B0">
        <w:tc>
          <w:tcPr>
            <w:tcW w:w="1686" w:type="pct"/>
          </w:tcPr>
          <w:p w:rsidR="0031020A" w:rsidRPr="00E22CA0" w:rsidRDefault="0031020A" w:rsidP="004F7E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2CA0">
              <w:rPr>
                <w:rFonts w:ascii="Times New Roman" w:hAnsi="Times New Roman"/>
                <w:b/>
                <w:sz w:val="24"/>
                <w:szCs w:val="24"/>
              </w:rPr>
              <w:t>Общее количество учащихся (чел.)</w:t>
            </w:r>
          </w:p>
        </w:tc>
        <w:tc>
          <w:tcPr>
            <w:tcW w:w="1037" w:type="pct"/>
          </w:tcPr>
          <w:p w:rsidR="0031020A" w:rsidRPr="00E22CA0" w:rsidRDefault="00627259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552</w:t>
            </w:r>
          </w:p>
        </w:tc>
        <w:tc>
          <w:tcPr>
            <w:tcW w:w="889" w:type="pct"/>
          </w:tcPr>
          <w:p w:rsidR="0031020A" w:rsidRPr="00E22CA0" w:rsidRDefault="00627259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564</w:t>
            </w:r>
          </w:p>
        </w:tc>
        <w:tc>
          <w:tcPr>
            <w:tcW w:w="1388" w:type="pct"/>
          </w:tcPr>
          <w:p w:rsidR="0031020A" w:rsidRPr="00E22CA0" w:rsidRDefault="00627259" w:rsidP="004F7E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601</w:t>
            </w:r>
          </w:p>
        </w:tc>
      </w:tr>
      <w:tr w:rsidR="0031020A" w:rsidRPr="004F7EEA" w:rsidTr="004076B0">
        <w:tc>
          <w:tcPr>
            <w:tcW w:w="1686" w:type="pct"/>
          </w:tcPr>
          <w:p w:rsidR="0031020A" w:rsidRPr="004F7EEA" w:rsidRDefault="0031020A" w:rsidP="004F7E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31020A" w:rsidRPr="004F7EEA" w:rsidRDefault="0031020A" w:rsidP="004F7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pct"/>
          </w:tcPr>
          <w:p w:rsidR="0031020A" w:rsidRPr="004F7EEA" w:rsidRDefault="0031020A" w:rsidP="004F7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31020A" w:rsidRPr="004F7EEA" w:rsidRDefault="0031020A" w:rsidP="004F7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4028" w:rsidRPr="004F7EEA" w:rsidRDefault="002C0A32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За последние годы</w:t>
      </w:r>
      <w:r w:rsidR="00AA4028" w:rsidRPr="004F7EEA">
        <w:rPr>
          <w:rFonts w:ascii="Times New Roman" w:hAnsi="Times New Roman"/>
          <w:sz w:val="24"/>
          <w:szCs w:val="24"/>
        </w:rPr>
        <w:t xml:space="preserve"> наблюдается увеличение контингента учащихся школы.</w:t>
      </w:r>
    </w:p>
    <w:p w:rsidR="004076B0" w:rsidRPr="004076B0" w:rsidRDefault="004076B0" w:rsidP="004076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1.3. </w:t>
      </w:r>
      <w:r w:rsidRPr="004F7EEA">
        <w:rPr>
          <w:rFonts w:ascii="Times New Roman" w:hAnsi="Times New Roman"/>
          <w:b/>
          <w:sz w:val="24"/>
          <w:szCs w:val="24"/>
        </w:rPr>
        <w:t>Местоположение школы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F7EEA">
        <w:rPr>
          <w:rFonts w:ascii="Times New Roman" w:hAnsi="Times New Roman"/>
          <w:sz w:val="24"/>
          <w:szCs w:val="24"/>
        </w:rPr>
        <w:t xml:space="preserve"> </w:t>
      </w:r>
      <w:r w:rsidR="004D36BA">
        <w:rPr>
          <w:rFonts w:ascii="Times New Roman" w:hAnsi="Times New Roman"/>
          <w:sz w:val="24"/>
          <w:szCs w:val="24"/>
        </w:rPr>
        <w:t>Школа расположена в микрорайоне «Уральский»</w:t>
      </w:r>
      <w:r w:rsidRPr="004F7EEA">
        <w:rPr>
          <w:rFonts w:ascii="Times New Roman" w:hAnsi="Times New Roman"/>
          <w:sz w:val="24"/>
          <w:szCs w:val="24"/>
        </w:rPr>
        <w:t>,</w:t>
      </w:r>
      <w:r w:rsidR="004D36BA">
        <w:rPr>
          <w:rFonts w:ascii="Times New Roman" w:hAnsi="Times New Roman"/>
          <w:sz w:val="24"/>
          <w:szCs w:val="24"/>
        </w:rPr>
        <w:t xml:space="preserve"> который удалён от центра,</w:t>
      </w:r>
      <w:r w:rsidRPr="004F7EEA">
        <w:rPr>
          <w:rFonts w:ascii="Times New Roman" w:hAnsi="Times New Roman"/>
          <w:sz w:val="24"/>
          <w:szCs w:val="24"/>
        </w:rPr>
        <w:t xml:space="preserve"> чт</w:t>
      </w:r>
      <w:r w:rsidR="004D36BA">
        <w:rPr>
          <w:rFonts w:ascii="Times New Roman" w:hAnsi="Times New Roman"/>
          <w:sz w:val="24"/>
          <w:szCs w:val="24"/>
        </w:rPr>
        <w:t xml:space="preserve">о, естественно, неблагоприятно  влияет </w:t>
      </w:r>
      <w:r w:rsidRPr="004F7EEA">
        <w:rPr>
          <w:rFonts w:ascii="Times New Roman" w:hAnsi="Times New Roman"/>
          <w:sz w:val="24"/>
          <w:szCs w:val="24"/>
        </w:rPr>
        <w:t>н</w:t>
      </w:r>
      <w:r w:rsidR="004D36BA">
        <w:rPr>
          <w:rFonts w:ascii="Times New Roman" w:hAnsi="Times New Roman"/>
          <w:sz w:val="24"/>
          <w:szCs w:val="24"/>
        </w:rPr>
        <w:t>а образовательную ситуацию в школе</w:t>
      </w:r>
      <w:r w:rsidRPr="004F7EEA">
        <w:rPr>
          <w:rFonts w:ascii="Times New Roman" w:hAnsi="Times New Roman"/>
          <w:sz w:val="24"/>
          <w:szCs w:val="24"/>
        </w:rPr>
        <w:t xml:space="preserve">. </w:t>
      </w:r>
      <w:r w:rsidR="00647CC1">
        <w:rPr>
          <w:rFonts w:ascii="Times New Roman" w:hAnsi="Times New Roman"/>
          <w:sz w:val="24"/>
          <w:szCs w:val="24"/>
        </w:rPr>
        <w:t>Но</w:t>
      </w:r>
      <w:r w:rsidR="004D36BA">
        <w:rPr>
          <w:rFonts w:ascii="Times New Roman" w:hAnsi="Times New Roman"/>
          <w:sz w:val="24"/>
          <w:szCs w:val="24"/>
        </w:rPr>
        <w:t>,</w:t>
      </w:r>
      <w:r w:rsidR="00647CC1">
        <w:rPr>
          <w:rFonts w:ascii="Times New Roman" w:hAnsi="Times New Roman"/>
          <w:sz w:val="24"/>
          <w:szCs w:val="24"/>
        </w:rPr>
        <w:t xml:space="preserve"> </w:t>
      </w:r>
      <w:r w:rsidR="004D36BA">
        <w:rPr>
          <w:rFonts w:ascii="Times New Roman" w:hAnsi="Times New Roman"/>
          <w:sz w:val="24"/>
          <w:szCs w:val="24"/>
        </w:rPr>
        <w:t>несмотря на это, в</w:t>
      </w:r>
      <w:r w:rsidRPr="004F7EEA">
        <w:rPr>
          <w:rFonts w:ascii="Times New Roman" w:hAnsi="Times New Roman"/>
          <w:sz w:val="24"/>
          <w:szCs w:val="24"/>
        </w:rPr>
        <w:t>ыстроено взаимодействие с учреждениями:</w:t>
      </w:r>
    </w:p>
    <w:p w:rsidR="004076B0" w:rsidRPr="004F7EEA" w:rsidRDefault="004076B0" w:rsidP="00053544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Детская  </w:t>
      </w:r>
      <w:proofErr w:type="spellStart"/>
      <w:r w:rsidRPr="004F7EEA">
        <w:rPr>
          <w:rFonts w:ascii="Times New Roman" w:hAnsi="Times New Roman"/>
          <w:sz w:val="24"/>
          <w:szCs w:val="24"/>
        </w:rPr>
        <w:t>юношеско</w:t>
      </w:r>
      <w:proofErr w:type="spellEnd"/>
      <w:r w:rsidRPr="004F7EEA">
        <w:rPr>
          <w:rFonts w:ascii="Times New Roman" w:hAnsi="Times New Roman"/>
          <w:sz w:val="24"/>
          <w:szCs w:val="24"/>
        </w:rPr>
        <w:t xml:space="preserve"> - спортивная  школа «Лидер»</w:t>
      </w:r>
    </w:p>
    <w:p w:rsidR="004076B0" w:rsidRPr="004F7EEA" w:rsidRDefault="004076B0" w:rsidP="00053544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Дом  детского творчества «ДАР», Дом  детского и юношеского туризма и экскурсий</w:t>
      </w:r>
    </w:p>
    <w:p w:rsidR="004076B0" w:rsidRPr="004F7EEA" w:rsidRDefault="004076B0" w:rsidP="00053544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Городская  детская  библиотека  имени Б. Рябинина</w:t>
      </w:r>
      <w:r w:rsidR="004D36BA">
        <w:rPr>
          <w:rFonts w:ascii="Times New Roman" w:hAnsi="Times New Roman"/>
          <w:sz w:val="24"/>
          <w:szCs w:val="24"/>
        </w:rPr>
        <w:t>, библиотека №2 в микрорайоне.</w:t>
      </w:r>
    </w:p>
    <w:p w:rsidR="004076B0" w:rsidRPr="004F7EEA" w:rsidRDefault="004076B0" w:rsidP="00053544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7EEA">
        <w:rPr>
          <w:rFonts w:ascii="Times New Roman" w:hAnsi="Times New Roman"/>
          <w:sz w:val="24"/>
          <w:szCs w:val="24"/>
        </w:rPr>
        <w:t>Центр  досуга «Театральный», Дворец культуры «Мечта», Дворец культуры машиностроителей;</w:t>
      </w:r>
      <w:r w:rsidR="00E22CA0">
        <w:rPr>
          <w:rFonts w:ascii="Times New Roman" w:hAnsi="Times New Roman"/>
          <w:sz w:val="24"/>
          <w:szCs w:val="24"/>
        </w:rPr>
        <w:t xml:space="preserve"> Дворец культуры железнодорожников; Дворец культуры «Нагорный»</w:t>
      </w:r>
      <w:proofErr w:type="gramEnd"/>
    </w:p>
    <w:p w:rsidR="004076B0" w:rsidRPr="004F7EEA" w:rsidRDefault="004076B0" w:rsidP="00053544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Городской  краеведческий  музей, </w:t>
      </w:r>
      <w:proofErr w:type="spellStart"/>
      <w:r w:rsidRPr="004F7EEA">
        <w:rPr>
          <w:rFonts w:ascii="Times New Roman" w:hAnsi="Times New Roman"/>
          <w:sz w:val="24"/>
          <w:szCs w:val="24"/>
        </w:rPr>
        <w:t>Кунгурский</w:t>
      </w:r>
      <w:proofErr w:type="spellEnd"/>
      <w:r w:rsidRPr="004F7EE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F7EEA">
        <w:rPr>
          <w:rFonts w:ascii="Times New Roman" w:hAnsi="Times New Roman"/>
          <w:sz w:val="24"/>
          <w:szCs w:val="24"/>
        </w:rPr>
        <w:t>историк</w:t>
      </w:r>
      <w:proofErr w:type="gramStart"/>
      <w:r w:rsidRPr="004F7EEA">
        <w:rPr>
          <w:rFonts w:ascii="Times New Roman" w:hAnsi="Times New Roman"/>
          <w:sz w:val="24"/>
          <w:szCs w:val="24"/>
        </w:rPr>
        <w:t>о</w:t>
      </w:r>
      <w:proofErr w:type="spellEnd"/>
      <w:r w:rsidRPr="004F7EEA">
        <w:rPr>
          <w:rFonts w:ascii="Times New Roman" w:hAnsi="Times New Roman"/>
          <w:sz w:val="24"/>
          <w:szCs w:val="24"/>
        </w:rPr>
        <w:t>-</w:t>
      </w:r>
      <w:proofErr w:type="gramEnd"/>
      <w:r w:rsidRPr="004F7EEA">
        <w:rPr>
          <w:rFonts w:ascii="Times New Roman" w:hAnsi="Times New Roman"/>
          <w:sz w:val="24"/>
          <w:szCs w:val="24"/>
        </w:rPr>
        <w:t xml:space="preserve"> архитектурный и художественный музей</w:t>
      </w:r>
    </w:p>
    <w:p w:rsidR="004076B0" w:rsidRPr="004F7EEA" w:rsidRDefault="004076B0" w:rsidP="00053544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Детская школа искусств им. Р.Н.Розен</w:t>
      </w:r>
    </w:p>
    <w:p w:rsidR="004076B0" w:rsidRPr="004F7EEA" w:rsidRDefault="004076B0" w:rsidP="004076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Данное взаимодействие позволяет удовлетворять интеллектуальные, творческие, спортивные потребности </w:t>
      </w:r>
      <w:proofErr w:type="gramStart"/>
      <w:r w:rsidRPr="004F7EE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F7EEA">
        <w:rPr>
          <w:rFonts w:ascii="Times New Roman" w:hAnsi="Times New Roman"/>
          <w:sz w:val="24"/>
          <w:szCs w:val="24"/>
        </w:rPr>
        <w:t xml:space="preserve">. </w:t>
      </w:r>
    </w:p>
    <w:p w:rsidR="00AA4028" w:rsidRPr="004F7EEA" w:rsidRDefault="00AA4028" w:rsidP="00AA40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7EEA">
        <w:rPr>
          <w:rFonts w:ascii="Times New Roman" w:hAnsi="Times New Roman"/>
          <w:b/>
          <w:sz w:val="24"/>
          <w:szCs w:val="24"/>
        </w:rPr>
        <w:t>1.4. Организация управления школой</w:t>
      </w:r>
    </w:p>
    <w:p w:rsidR="00AA4028" w:rsidRPr="004F7EEA" w:rsidRDefault="00AA4028" w:rsidP="00AA4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Управление школой осуществляют директор и его заместители:</w:t>
      </w:r>
    </w:p>
    <w:p w:rsidR="00AA4028" w:rsidRPr="004F7EEA" w:rsidRDefault="00AA4028" w:rsidP="004076B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Директ</w:t>
      </w:r>
      <w:r w:rsidR="004D36BA">
        <w:rPr>
          <w:rFonts w:ascii="Times New Roman" w:hAnsi="Times New Roman"/>
          <w:sz w:val="24"/>
          <w:szCs w:val="24"/>
        </w:rPr>
        <w:t xml:space="preserve">ор – </w:t>
      </w:r>
      <w:proofErr w:type="spellStart"/>
      <w:r w:rsidR="004D36BA">
        <w:rPr>
          <w:rFonts w:ascii="Times New Roman" w:hAnsi="Times New Roman"/>
          <w:sz w:val="24"/>
          <w:szCs w:val="24"/>
        </w:rPr>
        <w:t>Бартова</w:t>
      </w:r>
      <w:proofErr w:type="spellEnd"/>
      <w:r w:rsidR="004D36BA">
        <w:rPr>
          <w:rFonts w:ascii="Times New Roman" w:hAnsi="Times New Roman"/>
          <w:sz w:val="24"/>
          <w:szCs w:val="24"/>
        </w:rPr>
        <w:t xml:space="preserve"> Татьяна Анатольевна</w:t>
      </w:r>
      <w:r w:rsidRPr="004F7EEA">
        <w:rPr>
          <w:rFonts w:ascii="Times New Roman" w:hAnsi="Times New Roman"/>
          <w:sz w:val="24"/>
          <w:szCs w:val="24"/>
        </w:rPr>
        <w:t>;</w:t>
      </w:r>
    </w:p>
    <w:p w:rsidR="00AA4028" w:rsidRPr="004F7EEA" w:rsidRDefault="004076B0" w:rsidP="004076B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AA4028" w:rsidRPr="004F7EEA">
        <w:rPr>
          <w:rFonts w:ascii="Times New Roman" w:hAnsi="Times New Roman"/>
          <w:sz w:val="24"/>
          <w:szCs w:val="24"/>
        </w:rPr>
        <w:t>аместители директора:</w:t>
      </w:r>
    </w:p>
    <w:p w:rsidR="00AA4028" w:rsidRPr="004F7EEA" w:rsidRDefault="004D36BA" w:rsidP="00AA402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Шляпина</w:t>
      </w:r>
      <w:proofErr w:type="spellEnd"/>
      <w:r>
        <w:rPr>
          <w:rFonts w:ascii="Times New Roman" w:hAnsi="Times New Roman"/>
          <w:sz w:val="24"/>
          <w:szCs w:val="24"/>
        </w:rPr>
        <w:t xml:space="preserve"> Ольга Евгеньевна</w:t>
      </w:r>
      <w:r w:rsidR="00AA4028" w:rsidRPr="004F7EEA">
        <w:rPr>
          <w:rFonts w:ascii="Times New Roman" w:hAnsi="Times New Roman"/>
          <w:sz w:val="24"/>
          <w:szCs w:val="24"/>
        </w:rPr>
        <w:t>, заместитель директора по учебной работе;</w:t>
      </w:r>
    </w:p>
    <w:p w:rsidR="00AA4028" w:rsidRPr="004F7EEA" w:rsidRDefault="004D36BA" w:rsidP="00AA402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Глебова Елена Владимировна</w:t>
      </w:r>
      <w:r w:rsidR="00AA4028" w:rsidRPr="004F7EEA">
        <w:rPr>
          <w:rFonts w:ascii="Times New Roman" w:hAnsi="Times New Roman"/>
          <w:sz w:val="24"/>
          <w:szCs w:val="24"/>
        </w:rPr>
        <w:t>, заместитель директора  по воспитательной работе;</w:t>
      </w:r>
    </w:p>
    <w:p w:rsidR="00AA4028" w:rsidRPr="004F7EEA" w:rsidRDefault="004D36BA" w:rsidP="00AA402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Солодова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Ольга Петровна</w:t>
      </w:r>
      <w:r w:rsidR="00AA4028" w:rsidRPr="004F7EEA">
        <w:rPr>
          <w:rFonts w:ascii="Times New Roman" w:hAnsi="Times New Roman"/>
          <w:sz w:val="24"/>
          <w:szCs w:val="24"/>
        </w:rPr>
        <w:t>, заместитель директора по методической работе;</w:t>
      </w:r>
    </w:p>
    <w:p w:rsidR="00E52105" w:rsidRPr="004F7EEA" w:rsidRDefault="004D36BA" w:rsidP="00AA402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Мичкова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Елена Васильевна</w:t>
      </w:r>
      <w:r w:rsidR="00E52105" w:rsidRPr="004F7EEA">
        <w:rPr>
          <w:rFonts w:ascii="Times New Roman" w:hAnsi="Times New Roman"/>
          <w:sz w:val="24"/>
          <w:szCs w:val="24"/>
        </w:rPr>
        <w:t>, заместитель директора по дошкольному образованию;</w:t>
      </w:r>
    </w:p>
    <w:p w:rsidR="00E52105" w:rsidRPr="004F7EEA" w:rsidRDefault="004D36BA" w:rsidP="00AA402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Первушина Татьяна Александровна</w:t>
      </w:r>
      <w:r w:rsidR="00E52105" w:rsidRPr="004F7EEA">
        <w:rPr>
          <w:rFonts w:ascii="Times New Roman" w:hAnsi="Times New Roman"/>
          <w:sz w:val="24"/>
          <w:szCs w:val="24"/>
        </w:rPr>
        <w:t>, заместитель директора</w:t>
      </w:r>
      <w:r w:rsidR="00AA4028" w:rsidRPr="004F7EEA">
        <w:rPr>
          <w:rFonts w:ascii="Times New Roman" w:hAnsi="Times New Roman"/>
          <w:sz w:val="24"/>
          <w:szCs w:val="24"/>
        </w:rPr>
        <w:t>;</w:t>
      </w:r>
    </w:p>
    <w:p w:rsidR="009E2DE9" w:rsidRDefault="009E2DE9" w:rsidP="00B13041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AA4028" w:rsidRPr="004F7EEA" w:rsidRDefault="00AA4028" w:rsidP="006215C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F7EEA">
        <w:rPr>
          <w:rFonts w:ascii="Times New Roman" w:hAnsi="Times New Roman"/>
          <w:b/>
          <w:sz w:val="24"/>
          <w:szCs w:val="24"/>
          <w:shd w:val="clear" w:color="auto" w:fill="FFFFFF"/>
        </w:rPr>
        <w:t>Структура администрати</w:t>
      </w:r>
      <w:r w:rsidR="008E6AE4">
        <w:rPr>
          <w:rFonts w:ascii="Times New Roman" w:hAnsi="Times New Roman"/>
          <w:b/>
          <w:sz w:val="24"/>
          <w:szCs w:val="24"/>
          <w:shd w:val="clear" w:color="auto" w:fill="FFFFFF"/>
        </w:rPr>
        <w:t>вного управления в МАОУ</w:t>
      </w:r>
      <w:proofErr w:type="gramStart"/>
      <w:r w:rsidR="008E6AE4">
        <w:rPr>
          <w:rFonts w:ascii="Times New Roman" w:hAnsi="Times New Roman"/>
          <w:b/>
          <w:sz w:val="24"/>
          <w:szCs w:val="24"/>
          <w:shd w:val="clear" w:color="auto" w:fill="FFFFFF"/>
        </w:rPr>
        <w:t>«С</w:t>
      </w:r>
      <w:proofErr w:type="gramEnd"/>
      <w:r w:rsidR="008E6AE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ОШ №2 им. </w:t>
      </w:r>
      <w:proofErr w:type="spellStart"/>
      <w:r w:rsidR="008E6AE4">
        <w:rPr>
          <w:rFonts w:ascii="Times New Roman" w:hAnsi="Times New Roman"/>
          <w:b/>
          <w:sz w:val="24"/>
          <w:szCs w:val="24"/>
          <w:shd w:val="clear" w:color="auto" w:fill="FFFFFF"/>
        </w:rPr>
        <w:t>М.И.Грибушина</w:t>
      </w:r>
      <w:proofErr w:type="spellEnd"/>
      <w:r w:rsidRPr="004F7EEA">
        <w:rPr>
          <w:rFonts w:ascii="Times New Roman" w:hAnsi="Times New Roman"/>
          <w:b/>
          <w:sz w:val="24"/>
          <w:szCs w:val="24"/>
          <w:shd w:val="clear" w:color="auto" w:fill="FFFFFF"/>
        </w:rPr>
        <w:t>»</w:t>
      </w:r>
    </w:p>
    <w:p w:rsidR="00AA4028" w:rsidRPr="004F7EEA" w:rsidRDefault="00AA4028" w:rsidP="00AA402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52105" w:rsidRPr="004F7EEA" w:rsidRDefault="00E52105" w:rsidP="00AA402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52105" w:rsidRPr="004F7EEA" w:rsidRDefault="00647CC1" w:rsidP="00E12609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7762" cy="385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386" t="27177" r="66005" b="27047"/>
                    <a:stretch/>
                  </pic:blipFill>
                  <pic:spPr bwMode="auto">
                    <a:xfrm>
                      <a:off x="0" y="0"/>
                      <a:ext cx="4283861" cy="386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26D3" w:rsidRDefault="002D26D3" w:rsidP="006215C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D26D3" w:rsidRDefault="002D26D3" w:rsidP="006215C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25A60" w:rsidRDefault="00C25A60" w:rsidP="006215C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52105" w:rsidRPr="00647CC1" w:rsidRDefault="006215CD" w:rsidP="006215C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Основные к</w:t>
      </w:r>
      <w:r w:rsidR="00647CC1" w:rsidRPr="00647CC1">
        <w:rPr>
          <w:rFonts w:ascii="Times New Roman" w:hAnsi="Times New Roman"/>
          <w:b/>
          <w:noProof/>
          <w:sz w:val="28"/>
          <w:szCs w:val="28"/>
          <w:lang w:eastAsia="ru-RU"/>
        </w:rPr>
        <w:t>оллегиальные органы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управления</w:t>
      </w:r>
    </w:p>
    <w:p w:rsidR="00E52105" w:rsidRPr="004F7EEA" w:rsidRDefault="00E52105" w:rsidP="00AA402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A4028" w:rsidRPr="00647CC1" w:rsidRDefault="00647CC1" w:rsidP="00E12609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191125" cy="166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8409" t="51601" r="29713" b="24482"/>
                    <a:stretch/>
                  </pic:blipFill>
                  <pic:spPr bwMode="auto">
                    <a:xfrm>
                      <a:off x="0" y="0"/>
                      <a:ext cx="5198000" cy="166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2DE9" w:rsidRDefault="004076B0" w:rsidP="002D26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Управление учреждением строится на принципах единоначалия и самоуправления, открытости. Сформировалась управленческая команда единомышленников из числа руководителей и педагогов школы, родителей учащихся.</w:t>
      </w:r>
    </w:p>
    <w:p w:rsidR="00E75CD5" w:rsidRDefault="00E75CD5" w:rsidP="009E2DE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75CD5" w:rsidRDefault="00E75CD5" w:rsidP="009E2DE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23AF9" w:rsidRPr="009E2DE9" w:rsidRDefault="00723AF9" w:rsidP="009E2D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76B0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4076B0">
        <w:rPr>
          <w:rFonts w:ascii="Times New Roman" w:hAnsi="Times New Roman"/>
          <w:b/>
          <w:sz w:val="32"/>
          <w:szCs w:val="32"/>
        </w:rPr>
        <w:t xml:space="preserve">. </w:t>
      </w:r>
      <w:proofErr w:type="gramStart"/>
      <w:r w:rsidRPr="004076B0">
        <w:rPr>
          <w:rFonts w:ascii="Times New Roman" w:hAnsi="Times New Roman"/>
          <w:b/>
          <w:sz w:val="32"/>
          <w:szCs w:val="32"/>
        </w:rPr>
        <w:t>Обеспечение  доступности</w:t>
      </w:r>
      <w:proofErr w:type="gramEnd"/>
      <w:r w:rsidRPr="004076B0">
        <w:rPr>
          <w:rFonts w:ascii="Times New Roman" w:hAnsi="Times New Roman"/>
          <w:b/>
          <w:sz w:val="32"/>
          <w:szCs w:val="32"/>
        </w:rPr>
        <w:t xml:space="preserve"> качественного образования</w:t>
      </w:r>
    </w:p>
    <w:p w:rsidR="00053544" w:rsidRDefault="00053544" w:rsidP="004076B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23AF9" w:rsidRPr="00053544" w:rsidRDefault="00B13041" w:rsidP="004076B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53544">
        <w:rPr>
          <w:rFonts w:ascii="Times New Roman" w:hAnsi="Times New Roman"/>
          <w:b/>
          <w:sz w:val="24"/>
          <w:szCs w:val="24"/>
        </w:rPr>
        <w:t>ДОШКОЛЬНОЕ ОБРАЗОВАНИЕ</w:t>
      </w:r>
    </w:p>
    <w:p w:rsidR="00DE7B62" w:rsidRPr="002B4ABC" w:rsidRDefault="00DE7B62" w:rsidP="00DE7B62">
      <w:pPr>
        <w:pStyle w:val="5"/>
        <w:spacing w:before="0" w:line="228" w:lineRule="atLeast"/>
        <w:ind w:left="14" w:right="14"/>
        <w:jc w:val="both"/>
        <w:rPr>
          <w:color w:val="000000" w:themeColor="text1"/>
          <w:lang w:eastAsia="ru-RU"/>
        </w:rPr>
      </w:pPr>
      <w:r w:rsidRPr="002B4ABC">
        <w:rPr>
          <w:color w:val="000000" w:themeColor="text1"/>
          <w:lang w:eastAsia="ru-RU"/>
        </w:rPr>
        <w:t xml:space="preserve">Образовательная деятельность детского сада муниципального автономного образовательного учреждения «СОШ № 2 им. М.И. </w:t>
      </w:r>
      <w:proofErr w:type="spellStart"/>
      <w:r w:rsidRPr="002B4ABC">
        <w:rPr>
          <w:color w:val="000000" w:themeColor="text1"/>
          <w:lang w:eastAsia="ru-RU"/>
        </w:rPr>
        <w:t>Грибушина</w:t>
      </w:r>
      <w:proofErr w:type="spellEnd"/>
      <w:r w:rsidRPr="002B4ABC">
        <w:rPr>
          <w:color w:val="000000" w:themeColor="text1"/>
          <w:lang w:eastAsia="ru-RU"/>
        </w:rPr>
        <w:t xml:space="preserve">»  осуществляется в соответствии с уставной деятельностью, законодательством РФ и утвержденным программно-методическим обеспечением.   </w:t>
      </w:r>
    </w:p>
    <w:p w:rsidR="00DE7B62" w:rsidRDefault="00DE7B62" w:rsidP="002B4ABC">
      <w:pPr>
        <w:pStyle w:val="5"/>
        <w:spacing w:before="0" w:line="228" w:lineRule="atLeast"/>
        <w:ind w:left="14" w:right="14"/>
        <w:jc w:val="both"/>
      </w:pPr>
      <w:r w:rsidRPr="002B4ABC">
        <w:rPr>
          <w:color w:val="000000" w:themeColor="text1"/>
          <w:lang w:eastAsia="ru-RU"/>
        </w:rPr>
        <w:t xml:space="preserve">   </w:t>
      </w:r>
    </w:p>
    <w:p w:rsidR="00DE7B62" w:rsidRDefault="00DE7B62" w:rsidP="00DE7B62">
      <w:pPr>
        <w:pStyle w:val="4"/>
        <w:shd w:val="clear" w:color="auto" w:fill="auto"/>
        <w:spacing w:before="0" w:line="240" w:lineRule="auto"/>
        <w:ind w:left="20" w:right="20" w:firstLine="2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2019г.  в дошкольных группах  воспитывается 336 детей. Все группы однородны по возрастному составу детей. </w:t>
      </w:r>
      <w:r>
        <w:rPr>
          <w:bCs/>
          <w:sz w:val="22"/>
          <w:szCs w:val="22"/>
        </w:rPr>
        <w:t>Возраст детей от 1,5 до 7лет.</w:t>
      </w:r>
    </w:p>
    <w:p w:rsidR="00DE7B62" w:rsidRDefault="00DE7B62" w:rsidP="00DE7B62">
      <w:pPr>
        <w:shd w:val="clear" w:color="auto" w:fill="FFFFFF"/>
        <w:rPr>
          <w:color w:val="FF0000"/>
        </w:rPr>
      </w:pPr>
      <w:r>
        <w:rPr>
          <w:rFonts w:ascii="Times New Roman" w:hAnsi="Times New Roman"/>
        </w:rPr>
        <w:t xml:space="preserve">Количество групп: 11 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7"/>
        <w:gridCol w:w="1613"/>
        <w:gridCol w:w="4050"/>
      </w:tblGrid>
      <w:tr w:rsidR="00DE7B62" w:rsidTr="00DE7B6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Возрастная группа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групп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детей</w:t>
            </w:r>
          </w:p>
        </w:tc>
      </w:tr>
      <w:tr w:rsidR="00DE7B62" w:rsidTr="00DE7B6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Группы раннего возраста (с 1,5 до 3)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</w:t>
            </w:r>
          </w:p>
        </w:tc>
      </w:tr>
      <w:tr w:rsidR="00DE7B62" w:rsidTr="00DE7B6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Вторая младшая (3-4 года)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62</w:t>
            </w:r>
          </w:p>
        </w:tc>
      </w:tr>
      <w:tr w:rsidR="00DE7B62" w:rsidTr="00DE7B6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Средняя</w:t>
            </w:r>
            <w:proofErr w:type="gramEnd"/>
            <w:r>
              <w:rPr>
                <w:rFonts w:ascii="Times New Roman" w:hAnsi="Times New Roman"/>
              </w:rPr>
              <w:t xml:space="preserve"> (4-5 лет)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</w:tr>
      <w:tr w:rsidR="00DE7B62" w:rsidTr="00DE7B6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Старшая</w:t>
            </w:r>
            <w:proofErr w:type="gramEnd"/>
            <w:r>
              <w:rPr>
                <w:rFonts w:ascii="Times New Roman" w:hAnsi="Times New Roman"/>
              </w:rPr>
              <w:t xml:space="preserve"> (5-6 лет)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DE7B62" w:rsidTr="00DE7B6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Подготовительная</w:t>
            </w:r>
            <w:proofErr w:type="gramEnd"/>
            <w:r>
              <w:rPr>
                <w:rFonts w:ascii="Times New Roman" w:hAnsi="Times New Roman"/>
              </w:rPr>
              <w:t xml:space="preserve"> (6-7 лет)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</w:tr>
      <w:tr w:rsidR="00DE7B62" w:rsidTr="00DE7B6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в дошкольных группах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258</w:t>
            </w:r>
          </w:p>
        </w:tc>
      </w:tr>
      <w:tr w:rsidR="00DE7B62" w:rsidTr="00DE7B6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по учреждению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B62" w:rsidRDefault="00DE7B6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336</w:t>
            </w:r>
          </w:p>
        </w:tc>
      </w:tr>
    </w:tbl>
    <w:p w:rsidR="00DE7B62" w:rsidRDefault="00DE7B62" w:rsidP="00DE7B62">
      <w:pPr>
        <w:tabs>
          <w:tab w:val="num" w:pos="567"/>
        </w:tabs>
        <w:jc w:val="both"/>
        <w:rPr>
          <w:rFonts w:ascii="Times New Roman" w:hAnsi="Times New Roman"/>
          <w:b/>
        </w:rPr>
      </w:pPr>
      <w:r>
        <w:rPr>
          <w:color w:val="FF0000"/>
        </w:rPr>
        <w:t xml:space="preserve">    </w:t>
      </w:r>
      <w:proofErr w:type="gramStart"/>
      <w:r>
        <w:rPr>
          <w:rFonts w:ascii="Times New Roman" w:hAnsi="Times New Roman"/>
        </w:rPr>
        <w:t xml:space="preserve">Образовательный процесс в детском саду  представляет собой целостную систему, которая четко прописана в Основной образовательной программе детского сада МАОУ «СОШ №2 им. </w:t>
      </w:r>
      <w:proofErr w:type="spellStart"/>
      <w:r>
        <w:rPr>
          <w:rFonts w:ascii="Times New Roman" w:hAnsi="Times New Roman"/>
        </w:rPr>
        <w:t>М.И.Грибушина</w:t>
      </w:r>
      <w:proofErr w:type="spellEnd"/>
      <w:r>
        <w:rPr>
          <w:rFonts w:ascii="Times New Roman" w:hAnsi="Times New Roman"/>
        </w:rPr>
        <w:t xml:space="preserve">», разработанной на основе Примерной основной образовательной программы дошкольного образования (одобренной решение федерального учебно-методического объединения по общему образованию, протокол от 20.05.2015 г. №2/15) с учетом Примерной основной образовательной программы дошкольного образования «Радуга» (авторы Соловьева Е.В., Якобсон С.Г., </w:t>
      </w:r>
      <w:proofErr w:type="spellStart"/>
      <w:r>
        <w:rPr>
          <w:rFonts w:ascii="Times New Roman" w:hAnsi="Times New Roman"/>
        </w:rPr>
        <w:t>Гризик</w:t>
      </w:r>
      <w:proofErr w:type="spellEnd"/>
      <w:r>
        <w:rPr>
          <w:rFonts w:ascii="Times New Roman" w:hAnsi="Times New Roman"/>
        </w:rPr>
        <w:t xml:space="preserve"> Т.И., </w:t>
      </w:r>
      <w:proofErr w:type="spellStart"/>
      <w:r>
        <w:rPr>
          <w:rFonts w:ascii="Times New Roman" w:hAnsi="Times New Roman"/>
        </w:rPr>
        <w:t>Доронова</w:t>
      </w:r>
      <w:proofErr w:type="spellEnd"/>
      <w:r>
        <w:rPr>
          <w:rFonts w:ascii="Times New Roman" w:hAnsi="Times New Roman"/>
        </w:rPr>
        <w:t xml:space="preserve"> Т.Н., </w:t>
      </w:r>
      <w:proofErr w:type="spellStart"/>
      <w:r>
        <w:rPr>
          <w:rFonts w:ascii="Times New Roman" w:hAnsi="Times New Roman"/>
        </w:rPr>
        <w:t>Екжанова</w:t>
      </w:r>
      <w:proofErr w:type="spellEnd"/>
      <w:r>
        <w:rPr>
          <w:rFonts w:ascii="Times New Roman" w:hAnsi="Times New Roman"/>
        </w:rPr>
        <w:t xml:space="preserve"> Е.А.) и которая соответствует основным </w:t>
      </w:r>
      <w:r>
        <w:rPr>
          <w:rFonts w:ascii="Times New Roman" w:hAnsi="Times New Roman"/>
        </w:rPr>
        <w:lastRenderedPageBreak/>
        <w:t>педагогическим принципам: возрастной адекватности, развивающей направленности, научной обоснованности, единства воспитательных, развивающих и обучающих целей и задач, а так же принципу комплексно – тематического построения образовательного процесса и интеграции образовательных областей, охватывая все основные направления развития ребенка-дошкольника</w:t>
      </w:r>
      <w:r>
        <w:rPr>
          <w:rFonts w:ascii="Times New Roman" w:hAnsi="Times New Roman"/>
          <w:b/>
        </w:rPr>
        <w:t xml:space="preserve">: познавательное, речевое, художественно-эстетическое, социально-коммуникативное, физическое. </w:t>
      </w:r>
      <w:proofErr w:type="gramEnd"/>
    </w:p>
    <w:p w:rsidR="00DE7B62" w:rsidRDefault="00647CC1" w:rsidP="00647CC1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 </w:t>
      </w:r>
      <w:r w:rsidR="00DE7B62">
        <w:rPr>
          <w:rFonts w:ascii="Times New Roman" w:hAnsi="Times New Roman"/>
        </w:rPr>
        <w:t xml:space="preserve"> </w:t>
      </w:r>
      <w:r w:rsidR="00DE7B62">
        <w:rPr>
          <w:rFonts w:ascii="Times New Roman" w:eastAsia="@Arial Unicode MS" w:hAnsi="Times New Roman"/>
          <w:bCs/>
        </w:rPr>
        <w:t xml:space="preserve">Для </w:t>
      </w:r>
      <w:r w:rsidR="00DE7B62">
        <w:rPr>
          <w:rFonts w:ascii="Times New Roman" w:hAnsi="Times New Roman"/>
        </w:rPr>
        <w:t xml:space="preserve">детей, испытывающих трудности в освоении основной образовательной программы (детям с ОВЗ), обучение осуществляется по Адаптированным основным программам, разработанным с учетом особенностей психофизического развития и индивидуальных возможностей детей. В 2019 году количество детей с ОВЗ составило -20 человек. </w:t>
      </w:r>
    </w:p>
    <w:p w:rsidR="00DE7B62" w:rsidRDefault="00DE7B62" w:rsidP="00DE7B6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 xml:space="preserve">Результативность реализации </w:t>
      </w:r>
      <w:proofErr w:type="spellStart"/>
      <w:r>
        <w:rPr>
          <w:rFonts w:ascii="Times New Roman" w:hAnsi="Times New Roman"/>
          <w:b/>
          <w:bCs/>
        </w:rPr>
        <w:t>здоровьесберегающих</w:t>
      </w:r>
      <w:proofErr w:type="spellEnd"/>
      <w:r>
        <w:rPr>
          <w:rFonts w:ascii="Times New Roman" w:hAnsi="Times New Roman"/>
          <w:b/>
          <w:bCs/>
        </w:rPr>
        <w:t xml:space="preserve"> технологий. </w:t>
      </w:r>
      <w:r>
        <w:rPr>
          <w:rFonts w:ascii="Times New Roman" w:hAnsi="Times New Roman"/>
        </w:rPr>
        <w:t>Для организации работы по физкультурно-оздоровительному направлению в детском саду  созданы необходимые условия: имеется физкультурный зал, оснащенный необходимым спортивным оборудованием, спортивная площадка на участке, центры двигательной активности в каждой возрастной группе. Разработаны и реализуются комплексные планы  мероприятий направленных на сохранение психофизического здоровья детей.  В 2019году группах раннего возраста дополнительно проводились мероприятия по профилактике вирусных заболеваний: промывание носа средствами «</w:t>
      </w:r>
      <w:proofErr w:type="spellStart"/>
      <w:r>
        <w:rPr>
          <w:rFonts w:ascii="Times New Roman" w:hAnsi="Times New Roman"/>
        </w:rPr>
        <w:t>Аква</w:t>
      </w:r>
      <w:proofErr w:type="spellEnd"/>
      <w:r>
        <w:rPr>
          <w:rFonts w:ascii="Times New Roman" w:hAnsi="Times New Roman"/>
        </w:rPr>
        <w:t xml:space="preserve"> Морис» и смазывание </w:t>
      </w:r>
      <w:proofErr w:type="spellStart"/>
      <w:r>
        <w:rPr>
          <w:rFonts w:ascii="Times New Roman" w:hAnsi="Times New Roman"/>
        </w:rPr>
        <w:t>оксолиновой</w:t>
      </w:r>
      <w:proofErr w:type="spellEnd"/>
      <w:r>
        <w:rPr>
          <w:rFonts w:ascii="Times New Roman" w:hAnsi="Times New Roman"/>
        </w:rPr>
        <w:t xml:space="preserve"> мазью. В осенне-зимний период организованы мероприятия по подготовке детского организма к сезонным инфекциям: прививка против гриппа, витаминотерапия, прием кислородных коктейлей.</w:t>
      </w:r>
    </w:p>
    <w:p w:rsidR="00DE7B62" w:rsidRDefault="00DE7B62" w:rsidP="00DE7B6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Средний показатель пропущенных дней при посещении детского сада по болезни на одного воспитанника в 2019году составил- 19,3 дня, что на 1,7дня  меньше в сравнении с 2018 годом.</w:t>
      </w:r>
    </w:p>
    <w:p w:rsidR="00DE7B62" w:rsidRDefault="00DE7B62" w:rsidP="00DE7B6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i/>
          <w:iCs/>
        </w:rPr>
        <w:t xml:space="preserve">Вывод: </w:t>
      </w:r>
      <w:r>
        <w:rPr>
          <w:rFonts w:ascii="Times New Roman" w:hAnsi="Times New Roman"/>
          <w:b/>
          <w:bCs/>
          <w:iCs/>
        </w:rPr>
        <w:t>в сравнении с предыдущим  годом наблюдается снижение среднего показателя пропущенных дней по болезни  на одного воспитанника на 1,7 дней. Повышение в группах раннего возраста посещаемости на 7%.</w:t>
      </w:r>
    </w:p>
    <w:p w:rsidR="00DE7B62" w:rsidRDefault="00DE7B62" w:rsidP="00DE7B6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 целью профилактики  инфекционных заболеваний воспитанников  существует необходимость в замене бактерицидных ламп (в связи с истекшим сроком реализации старых) и приобретении, дополнительно, новых с учетом площадей групповых помещений.</w:t>
      </w:r>
    </w:p>
    <w:p w:rsidR="00DE7B62" w:rsidRDefault="00DE7B62" w:rsidP="00DE7B6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</w:p>
    <w:p w:rsidR="00DE7B62" w:rsidRDefault="00DE7B62" w:rsidP="00DE7B62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Работа с родителями</w:t>
      </w:r>
      <w:r>
        <w:rPr>
          <w:rFonts w:ascii="Times New Roman" w:hAnsi="Times New Roman"/>
        </w:rPr>
        <w:t xml:space="preserve"> в 2019 году  была направлена на активное вовлечение семей воспитанников в образовательное пространство детского сада.      Родители активно привлекались к участию в творческих конкурсах и спортивных мероприятиях. В 2019году для родителей и воспитанников проведены творческие конкурсы «Осенний букет», «Светлая Пасха», «</w:t>
      </w:r>
      <w:proofErr w:type="gramStart"/>
      <w:r>
        <w:rPr>
          <w:rFonts w:ascii="Times New Roman" w:hAnsi="Times New Roman"/>
        </w:rPr>
        <w:t>Очумелые</w:t>
      </w:r>
      <w:proofErr w:type="gramEnd"/>
      <w:r>
        <w:rPr>
          <w:rFonts w:ascii="Times New Roman" w:hAnsi="Times New Roman"/>
        </w:rPr>
        <w:t xml:space="preserve"> ручки» и др. участвуя в  которых педагоги, дети и родители смогли продемонстрировать свои творческие способности. Традиционными стали такие спортивные мероприятия «Папа, мама, я – спортивная семья», «Вместе с мамой, вместе с папой», «Зарница», «Олимпийские игры в ДОУ». Родители активные участники акций: </w:t>
      </w:r>
      <w:proofErr w:type="gramStart"/>
      <w:r>
        <w:rPr>
          <w:rFonts w:ascii="Times New Roman" w:hAnsi="Times New Roman"/>
        </w:rPr>
        <w:t>«Не оставим без дворца ни синицу, ни скворца», «Сдай батарейку», «Доброта», «Подарок другу», «Подарок ветерану» и др. Приняли активное участие в «Покровской ярмарке», фестивалях «День театра», «</w:t>
      </w:r>
      <w:proofErr w:type="spellStart"/>
      <w:r>
        <w:rPr>
          <w:rFonts w:ascii="Times New Roman" w:hAnsi="Times New Roman"/>
        </w:rPr>
        <w:t>Техномир</w:t>
      </w:r>
      <w:proofErr w:type="spellEnd"/>
      <w:r>
        <w:rPr>
          <w:rFonts w:ascii="Times New Roman" w:hAnsi="Times New Roman"/>
        </w:rPr>
        <w:t xml:space="preserve">», «Мир детства».  </w:t>
      </w:r>
      <w:proofErr w:type="gramEnd"/>
    </w:p>
    <w:p w:rsidR="00DE7B62" w:rsidRDefault="00DE7B62" w:rsidP="00DE7B62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Интересными и продуктивными формами работы с семьей в отчетном году стали «Родительские гостиные», мероприятия технической  направленности: конкурсы «</w:t>
      </w:r>
      <w:proofErr w:type="spellStart"/>
      <w:r>
        <w:rPr>
          <w:rFonts w:ascii="Times New Roman" w:hAnsi="Times New Roman"/>
        </w:rPr>
        <w:t>ИКаРенок</w:t>
      </w:r>
      <w:proofErr w:type="spellEnd"/>
      <w:r>
        <w:rPr>
          <w:rFonts w:ascii="Times New Roman" w:hAnsi="Times New Roman"/>
        </w:rPr>
        <w:t>», «Каждый робот имеет шанс», игры «</w:t>
      </w:r>
      <w:proofErr w:type="spellStart"/>
      <w:r>
        <w:rPr>
          <w:rFonts w:ascii="Times New Roman" w:hAnsi="Times New Roman"/>
        </w:rPr>
        <w:t>Lego-квест</w:t>
      </w:r>
      <w:proofErr w:type="spellEnd"/>
      <w:r>
        <w:rPr>
          <w:rFonts w:ascii="Times New Roman" w:hAnsi="Times New Roman"/>
        </w:rPr>
        <w:t>», «</w:t>
      </w:r>
      <w:proofErr w:type="spellStart"/>
      <w:r>
        <w:rPr>
          <w:rFonts w:ascii="Times New Roman" w:hAnsi="Times New Roman"/>
        </w:rPr>
        <w:t>Lego-travel</w:t>
      </w:r>
      <w:proofErr w:type="spellEnd"/>
      <w:r>
        <w:rPr>
          <w:rFonts w:ascii="Times New Roman" w:hAnsi="Times New Roman"/>
        </w:rPr>
        <w:t>» и др.  О жизни детского сада родители  регулярно получали информацию на официальном сайте учреждения и в закрытых группах социальной сети «</w:t>
      </w:r>
      <w:proofErr w:type="spellStart"/>
      <w:r>
        <w:rPr>
          <w:rFonts w:ascii="Times New Roman" w:hAnsi="Times New Roman"/>
        </w:rPr>
        <w:t>ВКонтакте</w:t>
      </w:r>
      <w:proofErr w:type="spellEnd"/>
      <w:r>
        <w:rPr>
          <w:rFonts w:ascii="Times New Roman" w:hAnsi="Times New Roman"/>
        </w:rPr>
        <w:t xml:space="preserve">». Данные формы взаимодействия позволяют избегать </w:t>
      </w:r>
      <w:r>
        <w:rPr>
          <w:rFonts w:ascii="Times New Roman" w:hAnsi="Times New Roman"/>
        </w:rPr>
        <w:lastRenderedPageBreak/>
        <w:t xml:space="preserve">формальных отношений и естественным образом способствуют вовлечению родителей в совместную деятельность. </w:t>
      </w:r>
    </w:p>
    <w:p w:rsidR="00DE7B62" w:rsidRDefault="00DE7B62" w:rsidP="00DE7B62">
      <w:pPr>
        <w:tabs>
          <w:tab w:val="num" w:pos="567"/>
        </w:tabs>
        <w:jc w:val="both"/>
        <w:rPr>
          <w:rFonts w:ascii="Times New Roman" w:hAnsi="Times New Roman"/>
        </w:rPr>
      </w:pPr>
      <w:r w:rsidRPr="002B4ABC">
        <w:rPr>
          <w:rFonts w:ascii="Times New Roman" w:hAnsi="Times New Roman"/>
          <w:b/>
        </w:rPr>
        <w:t>Детский сад является   ресурсным центром Пермского края</w:t>
      </w:r>
      <w:r>
        <w:rPr>
          <w:rFonts w:ascii="Times New Roman" w:hAnsi="Times New Roman"/>
        </w:rPr>
        <w:t xml:space="preserve"> по подготовке и проведению межрегиональных и региональных отборочных соревнований по робототехнике для детей дошкольного возраста «</w:t>
      </w:r>
      <w:proofErr w:type="spellStart"/>
      <w:r>
        <w:rPr>
          <w:rFonts w:ascii="Times New Roman" w:hAnsi="Times New Roman"/>
        </w:rPr>
        <w:t>ИКаРёнок</w:t>
      </w:r>
      <w:proofErr w:type="spellEnd"/>
      <w:r>
        <w:rPr>
          <w:rFonts w:ascii="Times New Roman" w:hAnsi="Times New Roman"/>
        </w:rPr>
        <w:t>», «</w:t>
      </w:r>
      <w:r>
        <w:rPr>
          <w:rFonts w:ascii="Times New Roman" w:hAnsi="Times New Roman"/>
          <w:lang w:val="en-US"/>
        </w:rPr>
        <w:t>JR</w:t>
      </w:r>
      <w:r w:rsidRPr="00DE7B62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FLL</w:t>
      </w:r>
      <w:r w:rsidRPr="00DE7B62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DISCOVERY</w:t>
      </w:r>
      <w:r>
        <w:rPr>
          <w:rFonts w:ascii="Times New Roman" w:hAnsi="Times New Roman"/>
        </w:rPr>
        <w:t>» среди муниципальных дошкольных образовательных организаций Пермского края. На базе детского сада ежегодно для педагогов Пермского края проходят обучающие семинары, конкурсы, мастер-классы технической направленности.</w:t>
      </w:r>
    </w:p>
    <w:p w:rsidR="00DE7B62" w:rsidRDefault="00DE7B62" w:rsidP="00DE7B62">
      <w:pPr>
        <w:tabs>
          <w:tab w:val="num" w:pos="567"/>
        </w:tabs>
        <w:jc w:val="both"/>
        <w:rPr>
          <w:rFonts w:ascii="Times New Roman" w:hAnsi="Times New Roman"/>
        </w:rPr>
      </w:pPr>
      <w:r w:rsidRPr="002B4ABC">
        <w:rPr>
          <w:rFonts w:ascii="Times New Roman" w:hAnsi="Times New Roman"/>
          <w:b/>
        </w:rPr>
        <w:t>С 2017 года детский сад активно реализует проект регионального уровня: «</w:t>
      </w:r>
      <w:proofErr w:type="gramStart"/>
      <w:r w:rsidRPr="002B4ABC">
        <w:rPr>
          <w:rFonts w:ascii="Times New Roman" w:hAnsi="Times New Roman"/>
          <w:b/>
        </w:rPr>
        <w:t>Детский</w:t>
      </w:r>
      <w:proofErr w:type="gramEnd"/>
      <w:r w:rsidRPr="002B4ABC">
        <w:rPr>
          <w:rFonts w:ascii="Times New Roman" w:hAnsi="Times New Roman"/>
          <w:b/>
        </w:rPr>
        <w:t xml:space="preserve"> </w:t>
      </w:r>
      <w:proofErr w:type="spellStart"/>
      <w:r w:rsidRPr="002B4ABC">
        <w:rPr>
          <w:rFonts w:ascii="Times New Roman" w:hAnsi="Times New Roman"/>
          <w:b/>
        </w:rPr>
        <w:t>техномир</w:t>
      </w:r>
      <w:proofErr w:type="spellEnd"/>
      <w:r w:rsidRPr="002B4ABC">
        <w:rPr>
          <w:rFonts w:ascii="Times New Roman" w:hAnsi="Times New Roman"/>
          <w:b/>
        </w:rPr>
        <w:t>»,</w:t>
      </w:r>
      <w:r>
        <w:rPr>
          <w:rFonts w:ascii="Times New Roman" w:hAnsi="Times New Roman"/>
        </w:rPr>
        <w:t xml:space="preserve"> ориентированный на развитие   познавательной активности дошкольников средствами технического конструирования.  С целью качественной организации образовательного процесса по данному направлению апробированы парциальные программы  «</w:t>
      </w:r>
      <w:proofErr w:type="spellStart"/>
      <w:r>
        <w:rPr>
          <w:rFonts w:ascii="Times New Roman" w:hAnsi="Times New Roman"/>
        </w:rPr>
        <w:t>ТехноФантазеры</w:t>
      </w:r>
      <w:proofErr w:type="spellEnd"/>
      <w:r>
        <w:rPr>
          <w:rFonts w:ascii="Times New Roman" w:hAnsi="Times New Roman"/>
        </w:rPr>
        <w:t xml:space="preserve">» для детей 3-4 лет, «Винтики и </w:t>
      </w:r>
      <w:proofErr w:type="spellStart"/>
      <w:r>
        <w:rPr>
          <w:rFonts w:ascii="Times New Roman" w:hAnsi="Times New Roman"/>
        </w:rPr>
        <w:t>Шпунтики</w:t>
      </w:r>
      <w:proofErr w:type="spellEnd"/>
      <w:r>
        <w:rPr>
          <w:rFonts w:ascii="Times New Roman" w:hAnsi="Times New Roman"/>
        </w:rPr>
        <w:t>» для детей 4-5 лет, «</w:t>
      </w:r>
      <w:proofErr w:type="spellStart"/>
      <w:r>
        <w:rPr>
          <w:rFonts w:ascii="Times New Roman" w:hAnsi="Times New Roman"/>
        </w:rPr>
        <w:t>РобоСтарт</w:t>
      </w:r>
      <w:proofErr w:type="spellEnd"/>
      <w:r>
        <w:rPr>
          <w:rFonts w:ascii="Times New Roman" w:hAnsi="Times New Roman"/>
        </w:rPr>
        <w:t>» для детей 6-7 лет.</w:t>
      </w:r>
    </w:p>
    <w:p w:rsidR="00DE7B62" w:rsidRDefault="00DE7B62" w:rsidP="00DE7B62">
      <w:pPr>
        <w:tabs>
          <w:tab w:val="num" w:pos="567"/>
        </w:tabs>
        <w:jc w:val="both"/>
        <w:rPr>
          <w:rFonts w:ascii="Times New Roman" w:hAnsi="Times New Roman"/>
        </w:rPr>
      </w:pPr>
    </w:p>
    <w:p w:rsidR="00DE7B62" w:rsidRDefault="00DE7B62" w:rsidP="00DE7B62">
      <w:pPr>
        <w:tabs>
          <w:tab w:val="num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      </w:t>
      </w:r>
      <w:r>
        <w:rPr>
          <w:rFonts w:ascii="Times New Roman" w:hAnsi="Times New Roman"/>
        </w:rPr>
        <w:t>С учетом условий, возможностей детского сада и запросов родителей для детей старшего дошкольного возраста организовано   дополнительное образование спортивной направленности - секция ОФП, художественного развития детей - кружок «Умелые ручки». Дополнительное образование организовано на основе сертификатов посредством взаимодействия с социальными партнерами Детской юношеской спортивной школой и Домом детского творчества «Дар».</w:t>
      </w:r>
    </w:p>
    <w:p w:rsidR="00DE7B62" w:rsidRDefault="00DE7B62" w:rsidP="00DE7B6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  <w:b/>
          <w:i/>
          <w:iCs/>
        </w:rPr>
        <w:t>Вывод:</w:t>
      </w:r>
      <w:r>
        <w:rPr>
          <w:rFonts w:ascii="Times New Roman" w:hAnsi="Times New Roman"/>
          <w:b/>
        </w:rPr>
        <w:t xml:space="preserve"> Образовательная деятельность в детском саду реализуется в соответствии с основной образовательной программой,  с   учетом индивидуальных особенностей детей, использованием в работе </w:t>
      </w:r>
      <w:proofErr w:type="spellStart"/>
      <w:r>
        <w:rPr>
          <w:rFonts w:ascii="Times New Roman" w:hAnsi="Times New Roman"/>
          <w:b/>
        </w:rPr>
        <w:t>здоровьесберегающих</w:t>
      </w:r>
      <w:proofErr w:type="spellEnd"/>
      <w:r>
        <w:rPr>
          <w:rFonts w:ascii="Times New Roman" w:hAnsi="Times New Roman"/>
          <w:b/>
        </w:rPr>
        <w:t xml:space="preserve"> технологий  реализацией проекта регионального уровня, в тесном сотрудничестве с родителями и социальными партнерами.  </w:t>
      </w:r>
    </w:p>
    <w:p w:rsidR="002B4ABC" w:rsidRDefault="002B4ABC" w:rsidP="00DE7B62">
      <w:pPr>
        <w:shd w:val="clear" w:color="auto" w:fill="FFFFFF"/>
        <w:spacing w:after="0" w:line="240" w:lineRule="auto"/>
        <w:ind w:left="180"/>
        <w:jc w:val="both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</w:t>
      </w:r>
      <w:r w:rsidR="00DE7B62">
        <w:rPr>
          <w:rFonts w:ascii="Times New Roman" w:hAnsi="Times New Roman"/>
          <w:b/>
        </w:rPr>
        <w:t>По результатам  апробации парциальных программ технического направления и дальнейшим включением  их в образовательный процесс</w:t>
      </w:r>
      <w:r>
        <w:rPr>
          <w:rFonts w:ascii="Times New Roman" w:hAnsi="Times New Roman"/>
          <w:b/>
        </w:rPr>
        <w:t xml:space="preserve"> существует необходимость в корр</w:t>
      </w:r>
      <w:r w:rsidR="00DE7B62">
        <w:rPr>
          <w:rFonts w:ascii="Times New Roman" w:hAnsi="Times New Roman"/>
          <w:b/>
        </w:rPr>
        <w:t xml:space="preserve">ектировании вариативной части основной образовательной программы детского сада МАОУ «СОШ №2 им. </w:t>
      </w:r>
      <w:proofErr w:type="spellStart"/>
      <w:r w:rsidR="00DE7B62">
        <w:rPr>
          <w:rFonts w:ascii="Times New Roman" w:hAnsi="Times New Roman"/>
          <w:b/>
        </w:rPr>
        <w:t>М.И.Грибушина</w:t>
      </w:r>
      <w:proofErr w:type="spellEnd"/>
      <w:r w:rsidR="00DE7B62">
        <w:rPr>
          <w:rFonts w:ascii="Times New Roman" w:hAnsi="Times New Roman"/>
          <w:b/>
        </w:rPr>
        <w:t>» в следующем году.</w:t>
      </w:r>
    </w:p>
    <w:p w:rsidR="002B4ABC" w:rsidRDefault="002B4ABC" w:rsidP="00DE7B62">
      <w:pPr>
        <w:shd w:val="clear" w:color="auto" w:fill="FFFFFF"/>
        <w:spacing w:after="0" w:line="240" w:lineRule="auto"/>
        <w:ind w:left="180"/>
        <w:jc w:val="both"/>
        <w:outlineLvl w:val="0"/>
        <w:rPr>
          <w:rFonts w:ascii="Times New Roman" w:hAnsi="Times New Roman"/>
          <w:b/>
        </w:rPr>
      </w:pPr>
    </w:p>
    <w:tbl>
      <w:tblPr>
        <w:tblW w:w="9356" w:type="dxa"/>
        <w:tblInd w:w="108" w:type="dxa"/>
        <w:tblLayout w:type="fixed"/>
        <w:tblLook w:val="04A0"/>
      </w:tblPr>
      <w:tblGrid>
        <w:gridCol w:w="9356"/>
      </w:tblGrid>
      <w:tr w:rsidR="003845CC" w:rsidTr="00225E66">
        <w:tc>
          <w:tcPr>
            <w:tcW w:w="9356" w:type="dxa"/>
            <w:hideMark/>
          </w:tcPr>
          <w:p w:rsidR="003845CC" w:rsidRDefault="003845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Результаты освоения ООП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845CC" w:rsidTr="00225E66">
        <w:trPr>
          <w:trHeight w:val="409"/>
        </w:trPr>
        <w:tc>
          <w:tcPr>
            <w:tcW w:w="9356" w:type="dxa"/>
            <w:hideMark/>
          </w:tcPr>
          <w:p w:rsidR="003845CC" w:rsidRDefault="00225E66">
            <w:pPr>
              <w:shd w:val="clear" w:color="auto" w:fill="FFFFFF"/>
              <w:jc w:val="both"/>
              <w:rPr>
                <w:rFonts w:ascii="Times New Roman" w:eastAsia="Courier New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3845CC">
              <w:rPr>
                <w:rFonts w:ascii="Times New Roman" w:hAnsi="Times New Roman"/>
              </w:rPr>
              <w:t>С целью определения степени освоения программного материала  и влияния образовательного процесса, организуемого в дошкольных группах на развитие детей, был проведен мониторинг «Достижения детьми планируемых результатов».</w:t>
            </w:r>
          </w:p>
          <w:p w:rsidR="003845CC" w:rsidRDefault="00225E66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3845CC">
              <w:rPr>
                <w:rFonts w:ascii="Times New Roman" w:hAnsi="Times New Roman"/>
              </w:rPr>
              <w:t>Мониторинг  проводился  воспитателями  и специалистами  детского  сада  по образовательным областям в соответствии с ФГОС в  форме  наблюдений  за  активностью  ребенка  в разные  периоды  пребывания  в  учреждении,  анализа  продуктов  детской деятельности  и  специальных  педагогических проб, организуемых педагогами.</w:t>
            </w:r>
          </w:p>
          <w:tbl>
            <w:tblPr>
              <w:tblW w:w="9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52"/>
              <w:gridCol w:w="1592"/>
              <w:gridCol w:w="5908"/>
            </w:tblGrid>
            <w:tr w:rsidR="003845CC" w:rsidTr="00225E66">
              <w:trPr>
                <w:trHeight w:val="356"/>
              </w:trPr>
              <w:tc>
                <w:tcPr>
                  <w:tcW w:w="1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widowControl w:val="0"/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Образовательные области</w:t>
                  </w:r>
                </w:p>
              </w:tc>
              <w:tc>
                <w:tcPr>
                  <w:tcW w:w="15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widowControl w:val="0"/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2018-2019 учебный год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widowControl w:val="0"/>
                    <w:jc w:val="center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Выводы и комментарии</w:t>
                  </w:r>
                </w:p>
              </w:tc>
            </w:tr>
            <w:tr w:rsidR="003845CC" w:rsidTr="00225E66">
              <w:trPr>
                <w:trHeight w:val="87"/>
              </w:trPr>
              <w:tc>
                <w:tcPr>
                  <w:tcW w:w="1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Социально-коммуникативное развитие</w:t>
                  </w:r>
                </w:p>
              </w:tc>
              <w:tc>
                <w:tcPr>
                  <w:tcW w:w="15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У – 183 (55%)</w:t>
                  </w:r>
                </w:p>
                <w:p w:rsidR="003845CC" w:rsidRDefault="003845C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ЧУ - 149 (45%)</w:t>
                  </w:r>
                </w:p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НУ -2 (0,5%)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jc w:val="both"/>
                    <w:rPr>
                      <w:rFonts w:ascii="Times New Roman" w:eastAsia="Courier New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lastRenderedPageBreak/>
                    <w:t>Диагностика социально-коммуникативного развития детей осуществлялась в 2-х направлениях:</w:t>
                  </w:r>
                </w:p>
                <w:p w:rsidR="003845CC" w:rsidRDefault="003845CC">
                  <w:pPr>
                    <w:jc w:val="both"/>
                    <w:rPr>
                      <w:rFonts w:ascii="Times New Roman" w:hAnsi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 xml:space="preserve"> - развитие социальных представлений о мире людей, нормах взаимоотношений </w:t>
                  </w:r>
                  <w:proofErr w:type="gramStart"/>
                  <w:r>
                    <w:rPr>
                      <w:rFonts w:ascii="Times New Roman" w:hAnsi="Times New Roman"/>
                      <w:shd w:val="clear" w:color="auto" w:fill="FFFFFF"/>
                    </w:rPr>
                    <w:t>со</w:t>
                  </w:r>
                  <w:proofErr w:type="gramEnd"/>
                  <w:r>
                    <w:rPr>
                      <w:rFonts w:ascii="Times New Roman" w:hAnsi="Times New Roman"/>
                      <w:shd w:val="clear" w:color="auto" w:fill="FFFFFF"/>
                    </w:rPr>
                    <w:t xml:space="preserve"> взрослыми и сверстниками, 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lastRenderedPageBreak/>
                    <w:t xml:space="preserve">эмоций,  самопознание; </w:t>
                  </w:r>
                </w:p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 xml:space="preserve">- развитие ребенка в игровой деятельности. </w:t>
                  </w:r>
                </w:p>
              </w:tc>
            </w:tr>
            <w:tr w:rsidR="003845CC" w:rsidTr="00225E66">
              <w:trPr>
                <w:trHeight w:val="1947"/>
              </w:trPr>
              <w:tc>
                <w:tcPr>
                  <w:tcW w:w="1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Речевое развитие</w:t>
                  </w:r>
                </w:p>
              </w:tc>
              <w:tc>
                <w:tcPr>
                  <w:tcW w:w="15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У – 117 (35%)</w:t>
                  </w:r>
                </w:p>
                <w:p w:rsidR="003845CC" w:rsidRDefault="003845C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ЧУ - 177 (53%)</w:t>
                  </w:r>
                </w:p>
                <w:p w:rsidR="003845CC" w:rsidRDefault="003845CC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НУ -40 (12%)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jc w:val="both"/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Проблема речевого развития остается актуальной. Большой процент детей, имеют нарушения звукопроизношения, недостаточно сформированы фонематические процессы,  имеют трудности в развитии связанной речи.</w:t>
                  </w:r>
                </w:p>
                <w:p w:rsidR="003845CC" w:rsidRDefault="003845CC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Большой процент детей в возрасте 2-3 лет, поступающие в ДОУ – это дети с задержкой речевого развития.</w:t>
                  </w:r>
                </w:p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u w:val="single"/>
                    </w:rPr>
                    <w:t>выводы:</w:t>
                  </w:r>
                  <w:r>
                    <w:rPr>
                      <w:rFonts w:ascii="Times New Roman" w:hAnsi="Times New Roman"/>
                    </w:rPr>
                    <w:t xml:space="preserve"> педагогам продолжить  работу по  использованию современных образовательных технологий в речевом развитии детей, а также повышать педагогическую грамотность родителей в вопросах речевого развития, через семинары практикумы, мастер-классы, открытые НОД и др.</w:t>
                  </w:r>
                  <w:r>
                    <w:rPr>
                      <w:rFonts w:ascii="Times New Roman" w:hAnsi="Times New Roman"/>
                      <w:color w:val="FF0000"/>
                    </w:rPr>
                    <w:t xml:space="preserve">  </w:t>
                  </w:r>
                </w:p>
              </w:tc>
            </w:tr>
            <w:tr w:rsidR="003845CC" w:rsidTr="00225E66">
              <w:trPr>
                <w:trHeight w:val="1114"/>
              </w:trPr>
              <w:tc>
                <w:tcPr>
                  <w:tcW w:w="1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Познавательное развитие</w:t>
                  </w:r>
                </w:p>
              </w:tc>
              <w:tc>
                <w:tcPr>
                  <w:tcW w:w="15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У – 144 (44%)</w:t>
                  </w:r>
                </w:p>
                <w:p w:rsidR="003845CC" w:rsidRDefault="003845C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ЧУ - 182 (54%)</w:t>
                  </w:r>
                </w:p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НУ -8 (2%)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Pr="00D45EC5" w:rsidRDefault="003845CC" w:rsidP="00D45EC5">
                  <w:pPr>
                    <w:jc w:val="both"/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Продолжить работу по расширению кругозора воспитанников и углублению знаний в соответствии с тематическим планом и приоритетным направлением развития ДОУ. Систематизировать работу по развитию познавательной активности детей старшего дошкольного воз</w:t>
                  </w:r>
                  <w:r w:rsidR="00D45EC5"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</w:rPr>
                    <w:t xml:space="preserve">рата средствами технического конструирования. </w:t>
                  </w:r>
                </w:p>
              </w:tc>
            </w:tr>
            <w:tr w:rsidR="003845CC" w:rsidTr="00225E66">
              <w:trPr>
                <w:trHeight w:val="2291"/>
              </w:trPr>
              <w:tc>
                <w:tcPr>
                  <w:tcW w:w="1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Художественно – эстетическое развитие</w:t>
                  </w:r>
                </w:p>
              </w:tc>
              <w:tc>
                <w:tcPr>
                  <w:tcW w:w="15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У – 121 (36%)</w:t>
                  </w:r>
                </w:p>
                <w:p w:rsidR="003845CC" w:rsidRDefault="003845C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ЧУ - 191 (57%)</w:t>
                  </w:r>
                </w:p>
                <w:p w:rsidR="003845CC" w:rsidRDefault="003845CC">
                  <w:pPr>
                    <w:widowControl w:val="0"/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</w:rPr>
                    <w:t>НУ -22 (7%)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jc w:val="both"/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 xml:space="preserve">В </w:t>
                  </w:r>
                  <w:proofErr w:type="gramStart"/>
                  <w:r>
                    <w:rPr>
                      <w:rFonts w:ascii="Times New Roman" w:hAnsi="Times New Roman"/>
                    </w:rPr>
                    <w:t>ИЗО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деятельности необходимо больше уделять внимание развитию композиционных навыков и умений детей.</w:t>
                  </w:r>
                </w:p>
                <w:p w:rsidR="003845CC" w:rsidRDefault="003845CC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 музыкальном развитии у большинства детей отмечается положительный интерес к музыке и умениям ее охарактеризовать самостоятельно или  с помощью наводящих вопросов взрослого. У детей наблюдаются качественные изменения в развитии фантазии и творчества на музыкальных </w:t>
                  </w:r>
                  <w:proofErr w:type="gramStart"/>
                  <w:r>
                    <w:rPr>
                      <w:rFonts w:ascii="Times New Roman" w:hAnsi="Times New Roman"/>
                    </w:rPr>
                    <w:t>занятиях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и находит свое отражение при постановке музыкальных сказок.</w:t>
                  </w:r>
                </w:p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u w:val="single"/>
                    </w:rPr>
                    <w:t>Вывод:</w:t>
                  </w:r>
                  <w:r>
                    <w:rPr>
                      <w:rFonts w:ascii="Times New Roman" w:hAnsi="Times New Roman"/>
                    </w:rPr>
                    <w:t xml:space="preserve"> продолжить  работу по развитию творческих способностей детей, как в продуктивных видах деятельности,  так и в музыкальной деятельности дошкольников.</w:t>
                  </w:r>
                </w:p>
              </w:tc>
            </w:tr>
            <w:tr w:rsidR="003845CC" w:rsidTr="00225E66">
              <w:trPr>
                <w:trHeight w:val="1358"/>
              </w:trPr>
              <w:tc>
                <w:tcPr>
                  <w:tcW w:w="1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Pr="00D45EC5" w:rsidRDefault="003845CC" w:rsidP="00D45EC5">
                  <w:pPr>
                    <w:jc w:val="both"/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Физич</w:t>
                  </w:r>
                  <w:r w:rsidR="00D45EC5">
                    <w:rPr>
                      <w:rFonts w:ascii="Times New Roman" w:eastAsia="Courier New" w:hAnsi="Times New Roman"/>
                      <w:color w:val="000000"/>
                    </w:rPr>
                    <w:t>е</w:t>
                  </w:r>
                  <w:r>
                    <w:rPr>
                      <w:rFonts w:ascii="Times New Roman" w:hAnsi="Times New Roman"/>
                    </w:rPr>
                    <w:t>ское развитие</w:t>
                  </w:r>
                </w:p>
              </w:tc>
              <w:tc>
                <w:tcPr>
                  <w:tcW w:w="15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У – 66 (20%)</w:t>
                  </w:r>
                </w:p>
                <w:p w:rsidR="003845CC" w:rsidRDefault="003845C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ЧУ - 241 (72%)</w:t>
                  </w:r>
                </w:p>
                <w:p w:rsidR="003845CC" w:rsidRDefault="003845CC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НУ -27 (9%)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Pr="00D45EC5" w:rsidRDefault="003845CC">
                  <w:pPr>
                    <w:shd w:val="clear" w:color="auto" w:fill="FFFFFF"/>
                    <w:jc w:val="both"/>
                    <w:rPr>
                      <w:rFonts w:ascii="Times New Roman" w:eastAsia="Courier New" w:hAnsi="Times New Roman"/>
                      <w:color w:val="FF0000"/>
                      <w:shd w:val="clear" w:color="auto" w:fill="FFFFFF"/>
                    </w:rPr>
                  </w:pPr>
                  <w:r w:rsidRPr="00D45EC5">
                    <w:rPr>
                      <w:rFonts w:ascii="Times New Roman" w:hAnsi="Times New Roman"/>
                      <w:shd w:val="clear" w:color="auto" w:fill="FFFFFF"/>
                    </w:rPr>
                    <w:t>Низкий уровень физического развития показали дети:  часто болеющие и редко  посещающие детский сад.</w:t>
                  </w:r>
                  <w:r w:rsidRPr="00D45EC5">
                    <w:rPr>
                      <w:rFonts w:ascii="Times New Roman" w:hAnsi="Times New Roman"/>
                      <w:color w:val="FF0000"/>
                      <w:shd w:val="clear" w:color="auto" w:fill="FFFFFF"/>
                    </w:rPr>
                    <w:t xml:space="preserve">      </w:t>
                  </w:r>
                </w:p>
                <w:p w:rsidR="003845CC" w:rsidRPr="00D45EC5" w:rsidRDefault="003845CC">
                  <w:pPr>
                    <w:widowControl w:val="0"/>
                    <w:shd w:val="clear" w:color="auto" w:fill="FFFFFF"/>
                    <w:jc w:val="both"/>
                    <w:rPr>
                      <w:rFonts w:ascii="Times New Roman" w:hAnsi="Times New Roman"/>
                      <w:color w:val="FF0000"/>
                    </w:rPr>
                  </w:pPr>
                  <w:r w:rsidRPr="00D45EC5">
                    <w:rPr>
                      <w:rFonts w:ascii="Times New Roman" w:hAnsi="Times New Roman"/>
                      <w:shd w:val="clear" w:color="auto" w:fill="FFFFFF"/>
                    </w:rPr>
                    <w:t>Вывод: а</w:t>
                  </w:r>
                  <w:r w:rsidRPr="00D45EC5">
                    <w:rPr>
                      <w:rFonts w:ascii="Times New Roman" w:hAnsi="Times New Roman"/>
                    </w:rPr>
                    <w:t>ктивизировать работу с родителями по пропаганде ЗОЖ и приобщению к спорту, через проведение спортивных мероприятий с родителями и детьми, проведение для родителей мастер-классов по данному направлению деятельности.</w:t>
                  </w:r>
                </w:p>
              </w:tc>
            </w:tr>
            <w:tr w:rsidR="003845CC" w:rsidTr="00225E66">
              <w:trPr>
                <w:trHeight w:val="1521"/>
              </w:trPr>
              <w:tc>
                <w:tcPr>
                  <w:tcW w:w="1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widowControl w:val="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итог</w:t>
                  </w:r>
                </w:p>
              </w:tc>
              <w:tc>
                <w:tcPr>
                  <w:tcW w:w="15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rPr>
                      <w:rFonts w:ascii="Times New Roman" w:eastAsia="Courier New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У – 126 (38%)</w:t>
                  </w:r>
                </w:p>
                <w:p w:rsidR="003845CC" w:rsidRDefault="003845C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ЧУ – 182 (57%)</w:t>
                  </w:r>
                </w:p>
                <w:p w:rsidR="003845CC" w:rsidRDefault="003845CC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НУ -20 (5%)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845CC" w:rsidRDefault="003845CC">
                  <w:pPr>
                    <w:shd w:val="clear" w:color="auto" w:fill="FFFFFF"/>
                    <w:jc w:val="both"/>
                    <w:rPr>
                      <w:rFonts w:ascii="Times New Roman" w:eastAsia="Courier New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Основные показатели усвоения образовательной программы детьми находятся на высоком и среднем уровне. 95% детей освоили ООП, 5% не освоили программу в полном объеме это дети, часто болеющие и не регулярно посещающие детский сад, а также дети с особыми возрастными особенностями.</w:t>
                  </w:r>
                </w:p>
                <w:p w:rsidR="003845CC" w:rsidRDefault="003845CC">
                  <w:pPr>
                    <w:shd w:val="clear" w:color="auto" w:fill="FFFFFF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Наиболее высокие результаты освоения ООП отмечены по образовательным областям «социально-коммуникативное развитие», «познавательное» и «художественно-эстетическое развитие</w:t>
                  </w:r>
                  <w:proofErr w:type="gramStart"/>
                  <w:r>
                    <w:rPr>
                      <w:rFonts w:ascii="Times New Roman" w:hAnsi="Times New Roman"/>
                    </w:rPr>
                    <w:t>»-</w:t>
                  </w:r>
                  <w:proofErr w:type="gramEnd"/>
                  <w:r>
                    <w:rPr>
                      <w:rFonts w:ascii="Times New Roman" w:hAnsi="Times New Roman"/>
                    </w:rPr>
                    <w:t>(раздел музыкальное воспитание).</w:t>
                  </w:r>
                </w:p>
                <w:p w:rsidR="003845CC" w:rsidRDefault="003845CC">
                  <w:pPr>
                    <w:widowControl w:val="0"/>
                    <w:shd w:val="clear" w:color="auto" w:fill="FFFFFF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Проблемными зонами остаются «физическое развитие», «речевое развитие» и «художественно-эстетическое развитие»- раздел </w:t>
                  </w:r>
                  <w:proofErr w:type="gramStart"/>
                  <w:r>
                    <w:rPr>
                      <w:rFonts w:ascii="Times New Roman" w:hAnsi="Times New Roman"/>
                    </w:rPr>
                    <w:t>ИЗО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деятельность.</w:t>
                  </w:r>
                </w:p>
              </w:tc>
            </w:tr>
          </w:tbl>
          <w:p w:rsidR="00D45EC5" w:rsidRDefault="00D45EC5">
            <w:pPr>
              <w:jc w:val="both"/>
              <w:rPr>
                <w:rFonts w:ascii="Times New Roman" w:hAnsi="Times New Roman"/>
              </w:rPr>
            </w:pPr>
          </w:p>
          <w:p w:rsidR="003845CC" w:rsidRDefault="00D45EC5">
            <w:pPr>
              <w:jc w:val="both"/>
              <w:rPr>
                <w:rFonts w:ascii="Times New Roman" w:eastAsia="Courier New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="003845CC">
              <w:rPr>
                <w:rFonts w:ascii="Times New Roman" w:hAnsi="Times New Roman"/>
              </w:rPr>
              <w:t>По результатам психологического обследования готовности детей к обучению в школе  наиболее высокий уровень показали дети в развитии образной памяти, восприятия, наглядно-образного мышления, субъективной готовности к школе.</w:t>
            </w:r>
            <w:r w:rsidR="003845CC">
              <w:rPr>
                <w:rFonts w:ascii="Times New Roman" w:hAnsi="Times New Roman"/>
              </w:rPr>
              <w:tab/>
            </w:r>
          </w:p>
          <w:p w:rsidR="003845CC" w:rsidRDefault="003845C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D45EC5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Пятеро детей имеют уровень готовности к обучению в школе – ниже среднего. Проблемными зонами их развития являются связная речь, наличие элементов абстрактного мышления, сосредоточенность и устойчивость внимания.  У некоторых детей узкий кругозор. Знания об окружающем мире ограничены и просты. Иногда дети не воспринимают учебную цель, конкретную задачу и понимают ее только после повторной постановки. Эти дети, не регулярно посещающие детский сад, часто болеющие, дети  с ОВЗ.</w:t>
            </w:r>
          </w:p>
          <w:p w:rsidR="003845CC" w:rsidRDefault="003845CC">
            <w:pPr>
              <w:widowControl w:val="0"/>
              <w:jc w:val="both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Вывод: сравнительный анализ результатов мониторинга показывает стабильные показатели усвоения программного материала детьми.</w:t>
            </w:r>
            <w:r w:rsidR="00D45EC5">
              <w:rPr>
                <w:rFonts w:ascii="Times New Roman" w:hAnsi="Times New Roman"/>
                <w:b/>
              </w:rPr>
              <w:t xml:space="preserve">        </w:t>
            </w:r>
            <w:r>
              <w:rPr>
                <w:rFonts w:ascii="Times New Roman" w:hAnsi="Times New Roman"/>
                <w:b/>
                <w:color w:val="FF0000"/>
              </w:rPr>
              <w:t xml:space="preserve">  </w:t>
            </w:r>
          </w:p>
        </w:tc>
      </w:tr>
    </w:tbl>
    <w:p w:rsidR="002B4ABC" w:rsidRDefault="002B4ABC" w:rsidP="00DE7B62">
      <w:pPr>
        <w:shd w:val="clear" w:color="auto" w:fill="FFFFFF"/>
        <w:spacing w:after="0" w:line="240" w:lineRule="auto"/>
        <w:ind w:left="180"/>
        <w:jc w:val="both"/>
        <w:outlineLvl w:val="0"/>
        <w:rPr>
          <w:rFonts w:ascii="Times New Roman" w:hAnsi="Times New Roman"/>
          <w:b/>
        </w:rPr>
      </w:pPr>
    </w:p>
    <w:p w:rsidR="005A752A" w:rsidRPr="00053544" w:rsidRDefault="004076B0" w:rsidP="00D16D13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53544">
        <w:rPr>
          <w:rFonts w:ascii="Times New Roman" w:hAnsi="Times New Roman"/>
          <w:b/>
          <w:sz w:val="24"/>
          <w:szCs w:val="24"/>
        </w:rPr>
        <w:t>РЕАЛИЗАЦИЯ ПРОГРАММ НАЧАЛЬНОГО ОБЩЕГО, ОСНОВНОГО ОБЩЕГО,</w:t>
      </w:r>
    </w:p>
    <w:p w:rsidR="00723AF9" w:rsidRPr="00053544" w:rsidRDefault="004076B0" w:rsidP="004F7E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53544">
        <w:rPr>
          <w:rFonts w:ascii="Times New Roman" w:hAnsi="Times New Roman"/>
          <w:b/>
          <w:sz w:val="24"/>
          <w:szCs w:val="24"/>
        </w:rPr>
        <w:t xml:space="preserve"> СРЕДНЕГО ОБЩЕГО ОБРАЗОВАНИЯ</w:t>
      </w:r>
    </w:p>
    <w:p w:rsidR="00D16D13" w:rsidRDefault="00D16D13" w:rsidP="004076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школы реализуется через учебный план, который выступает технической основой реализации учебного процесса школы. 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иных видов учебной деятельности и формы промежуточной аттестации  обучающихся. При его составлении школа руководствуется принципами целесообразности, преемственности, гибкости, обеспеченности ресурсами, соответствия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1 – 4 классы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разработан на основе следующих нормативно-правовых документов:</w:t>
      </w:r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Закон Российской Федерации «Об образовании в Российской Федерации» от 29.12.2012 №273-ФЗ;</w:t>
      </w:r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Приказ Министерства образования и науки РФ от 6 октября 2009 года №373 «Об утверждении федерального государственного стандарта начального общего образования»;</w:t>
      </w:r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Постановление Главного государственного санитарного врача РФ от 29.12.2010 № 189 «Об утверждении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Постановление Главного государственного санитарного врача РФ от 10.07.2015 № 26 «Об утверждении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  <w:proofErr w:type="gramEnd"/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Федеральный государственный стандарт начального общего образования (в редакции приказов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РФ от 26.11.2010 № 1241, от 22.09.2011 № 2357, от 18.12.2012 № 1060, от 31.12.2015 № 1576);</w:t>
      </w:r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Приказ Министерства образования и науки РФ от 19.12.2014 г. № 1598 «Об утверждении государственного образовательный стандарта начального общего образования обучающихся с ограниченными возможностями здоровья»;</w:t>
      </w:r>
      <w:proofErr w:type="gramEnd"/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с ограниченными возможностями здоровья;</w:t>
      </w:r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Приказ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МОиН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РФ № 253 от 31.03.2014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 образования.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ориентирован на 4-летний нормативный срок освоения образовательных программ начального общего образования. Продолжительность каникул в течение учебного года составляет 30 календарных дней и дополнительные недельные каникулы в третьей четверти для 1-х классов, летом —12 недель.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учебного года  33 учебные недели  в 1-х классах, 34 учебные недели во 2-4 классах, продолжительность урока 35 мин. в  1-х классах и 45 мин. во 2-4 классах. 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ориентирован на 5-дневную учебную неделю в 1А, 1Б, 1В, 1Г, 2А, 2Б, 3А, 3Б, 3В, 4А, 4Б, 4В классах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053544" w:rsidRPr="00225E66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25E66">
        <w:rPr>
          <w:rFonts w:ascii="Times New Roman" w:hAnsi="Times New Roman"/>
          <w:sz w:val="24"/>
          <w:szCs w:val="24"/>
        </w:rPr>
        <w:t>В учебном процессе используются образовательные технологии:</w:t>
      </w:r>
    </w:p>
    <w:p w:rsidR="00053544" w:rsidRPr="00225E66" w:rsidRDefault="00053544" w:rsidP="002506C5">
      <w:pPr>
        <w:pStyle w:val="af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5E66">
        <w:rPr>
          <w:rFonts w:ascii="Times New Roman" w:hAnsi="Times New Roman" w:cs="Times New Roman"/>
        </w:rPr>
        <w:t>Традиционное обучение – «Школа России» под ред. А.Плешакова (1А, 1Б, 1Г, 2А, 2Б, 3А, 3Б, 3В, 4А, 4Б, 4В классы)</w:t>
      </w:r>
    </w:p>
    <w:p w:rsidR="00053544" w:rsidRPr="00225E66" w:rsidRDefault="00053544" w:rsidP="002506C5">
      <w:pPr>
        <w:pStyle w:val="af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25E66">
        <w:rPr>
          <w:rFonts w:ascii="Times New Roman" w:hAnsi="Times New Roman" w:cs="Times New Roman"/>
        </w:rPr>
        <w:t>1В (</w:t>
      </w:r>
      <w:proofErr w:type="spellStart"/>
      <w:proofErr w:type="gramStart"/>
      <w:r w:rsidRPr="00225E66">
        <w:rPr>
          <w:rFonts w:ascii="Times New Roman" w:hAnsi="Times New Roman" w:cs="Times New Roman"/>
        </w:rPr>
        <w:t>доп</w:t>
      </w:r>
      <w:proofErr w:type="spellEnd"/>
      <w:proofErr w:type="gramEnd"/>
      <w:r w:rsidRPr="00225E66">
        <w:rPr>
          <w:rFonts w:ascii="Times New Roman" w:hAnsi="Times New Roman" w:cs="Times New Roman"/>
        </w:rPr>
        <w:t>)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 целью реализации «ступенчатого» метода постепенного наращивания учебной нагрузки в 1 классе, в соответствии с п. 10.10.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2.4.2.2821-10, обеспечивается организация адаптационного периода (письмо МО РФ от 29.12.2010 № 189). Таким образом, число уроков в день в сентябре-октябре – по 3 урока в день по 35 минут каждый, в ноябре-декабре – по 4 урока по 35 минут каждый, в январе-мае – по 4 урока по 45 минут каждый. Во 2-4 классах уроки по 45 минут.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Обязательная часть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формирование гражданской идентичности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053544" w:rsidRDefault="00053544" w:rsidP="002506C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их приобщение к общекультурным и национальным ценностям, информационным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технологиям;</w:t>
      </w:r>
    </w:p>
    <w:p w:rsidR="00053544" w:rsidRDefault="00053544" w:rsidP="002506C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готовность к продолжению образования на последующих ступенях основного общего образования;</w:t>
      </w:r>
    </w:p>
    <w:p w:rsidR="00053544" w:rsidRDefault="00053544" w:rsidP="002506C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формирование здорового образа жизни, элементарных правил поведения в экстремальных ситуациях; </w:t>
      </w:r>
    </w:p>
    <w:p w:rsidR="00053544" w:rsidRDefault="00053544" w:rsidP="002506C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личностное развитие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 соответствии с его индивидуальностью.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Учебный план сохраняет номенклатуру предметов, определенных Базисным Учебным планом и количество часов на обязательную часть. 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удовлетворения биологической потребности в движении в учебный план введен третий час физкультуры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2.4.2821-10, пункт 10.20). Содержание уроков направлено на развитие и совершенствование движения детей и по возможности уроки проводятся на свежем воздухе.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Выбор модуля, изучаемого в рамках курса ОРКСЭ, осуществлялся родителями (законными представителями) учащихся и зафиксирован протоколами родительских собраний и письменными заявлениями родителей. На основании произведенного выбора сформированы группы учащихся.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Решение о количестве учебных групп принималось с учетом необходимости предоставления обучающимся возможности изучения выбранного модуля. В результате проведенного анкетирования в 2017/2018 учебном году в рамках курса ОРКСЭ будут изучаться курсы: «Основы православной культуры», «Основы мировых религиозных культур».</w:t>
      </w:r>
    </w:p>
    <w:p w:rsidR="00053544" w:rsidRDefault="00053544" w:rsidP="00053544">
      <w:pPr>
        <w:pStyle w:val="Default"/>
        <w:ind w:firstLine="426"/>
        <w:rPr>
          <w:rStyle w:val="a7"/>
          <w:b w:val="0"/>
          <w:u w:val="single"/>
        </w:rPr>
      </w:pPr>
    </w:p>
    <w:p w:rsidR="00053544" w:rsidRDefault="00053544" w:rsidP="00053544">
      <w:pPr>
        <w:pStyle w:val="Default"/>
        <w:ind w:firstLine="426"/>
        <w:rPr>
          <w:rStyle w:val="a7"/>
          <w:b w:val="0"/>
          <w:bCs w:val="0"/>
          <w:u w:val="single"/>
        </w:rPr>
      </w:pPr>
      <w:r>
        <w:rPr>
          <w:rStyle w:val="a7"/>
          <w:b w:val="0"/>
          <w:bCs w:val="0"/>
          <w:u w:val="single"/>
        </w:rPr>
        <w:t>Индивидуальное обучение</w:t>
      </w:r>
    </w:p>
    <w:p w:rsidR="00053544" w:rsidRDefault="00053544" w:rsidP="00053544">
      <w:pPr>
        <w:autoSpaceDE w:val="0"/>
        <w:spacing w:after="0" w:line="240" w:lineRule="auto"/>
        <w:ind w:firstLine="426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, которые по состоянию здоровья временно или постоянно не могут посещать школу образовательный процесс осуществляется в индивидуальном режиме на дому. </w:t>
      </w:r>
    </w:p>
    <w:p w:rsidR="00053544" w:rsidRDefault="00053544" w:rsidP="00053544">
      <w:pPr>
        <w:autoSpaceDE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обеспечивает реализацию целей образовательной программы:</w:t>
      </w:r>
    </w:p>
    <w:p w:rsidR="00053544" w:rsidRDefault="00053544" w:rsidP="00053544">
      <w:pPr>
        <w:autoSpaceDE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реализует общеобразовательные программы индивидуального обучения, разрабатываемые на базе основных общеобразовательных программ с учетом характера течения заболевания, особенностей эмоционально-волевой сферы.</w:t>
      </w:r>
    </w:p>
    <w:p w:rsidR="00053544" w:rsidRDefault="00053544" w:rsidP="00053544">
      <w:pPr>
        <w:autoSpaceDE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создает условия для адаптации и социализации обучающихся, формирования у них коммуникативных навыков.</w:t>
      </w:r>
    </w:p>
    <w:p w:rsidR="00053544" w:rsidRDefault="00053544" w:rsidP="00053544">
      <w:pPr>
        <w:autoSpaceDE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организации обучения детей с ограниченными возможностями здоровья основным принципом является обеспечение щадящего режима обучения. Обучающиеся учатся по индивидуальному учебному плану и индивидуальному графику расписания на дому.</w:t>
      </w:r>
    </w:p>
    <w:p w:rsidR="00053544" w:rsidRDefault="00053544" w:rsidP="00053544">
      <w:pPr>
        <w:autoSpaceDE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составлении учебных планов учитывалась следующая недельная нагрузка:</w:t>
      </w:r>
    </w:p>
    <w:p w:rsidR="00053544" w:rsidRDefault="00053544" w:rsidP="00053544">
      <w:pPr>
        <w:autoSpaceDE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1-4 классы – 10 часов в неделю.</w:t>
      </w:r>
    </w:p>
    <w:p w:rsidR="00053544" w:rsidRDefault="00053544" w:rsidP="00A13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Промежуточная аттестация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обучающихся 2 - 4 классов проводится в форме контрольных работ в соответствии с действующим в школе положением «Формы, периодичность и порядок текущего контроля и промежуточной аттестации обучающихся».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5"/>
        <w:gridCol w:w="1733"/>
        <w:gridCol w:w="2105"/>
        <w:gridCol w:w="2292"/>
        <w:gridCol w:w="1915"/>
      </w:tblGrid>
      <w:tr w:rsidR="00053544" w:rsidTr="0005354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053544" w:rsidTr="00053544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 3 неделя мая</w:t>
            </w:r>
          </w:p>
        </w:tc>
      </w:tr>
      <w:tr w:rsidR="00053544" w:rsidTr="000535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 3 неделя мая</w:t>
            </w:r>
          </w:p>
        </w:tc>
      </w:tr>
      <w:tr w:rsidR="00053544" w:rsidTr="00053544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</w:t>
            </w:r>
          </w:p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 3 неделя мая</w:t>
            </w:r>
          </w:p>
        </w:tc>
      </w:tr>
      <w:tr w:rsidR="00053544" w:rsidTr="000535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 3 неделя мая</w:t>
            </w:r>
          </w:p>
        </w:tc>
      </w:tr>
      <w:tr w:rsidR="00053544" w:rsidTr="00053544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 3 неделя мая</w:t>
            </w:r>
          </w:p>
        </w:tc>
      </w:tr>
      <w:tr w:rsidR="00053544" w:rsidTr="000535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autoSpaceDE w:val="0"/>
              <w:autoSpaceDN w:val="0"/>
              <w:adjustRightInd w:val="0"/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 3 неделя мая</w:t>
            </w:r>
          </w:p>
        </w:tc>
      </w:tr>
    </w:tbl>
    <w:p w:rsidR="00053544" w:rsidRDefault="00053544" w:rsidP="00A13C7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обучающихся с ОВЗ во 1Б, 1Г, 3А, 3Б, 3В, 4А, 4Б, 4В вводится коррекционный блок из 4 часов: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часа на занятия предметной направленности, 0,5 часа  – на  занятия с психологом и 0,5 часа на занятия с логопедом.</w:t>
      </w: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5 – 9 классы</w:t>
      </w:r>
    </w:p>
    <w:p w:rsidR="00053544" w:rsidRPr="00A13C7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3C74">
        <w:rPr>
          <w:rFonts w:ascii="Times New Roman" w:hAnsi="Times New Roman"/>
          <w:sz w:val="24"/>
          <w:szCs w:val="24"/>
          <w:lang w:eastAsia="ru-RU"/>
        </w:rPr>
        <w:t>Учебный план основного общего образования разработан на основе следующих нормативных документов:</w:t>
      </w:r>
    </w:p>
    <w:p w:rsidR="00053544" w:rsidRPr="00A13C74" w:rsidRDefault="00053544" w:rsidP="002506C5">
      <w:pPr>
        <w:pStyle w:val="af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3C74">
        <w:rPr>
          <w:rFonts w:ascii="Times New Roman" w:hAnsi="Times New Roman" w:cs="Times New Roman"/>
          <w:sz w:val="24"/>
          <w:szCs w:val="24"/>
        </w:rPr>
        <w:t>Федеральный закон от 29.12.2012г. №273-ФЗ «Об образовании в Российской Федерации»</w:t>
      </w:r>
    </w:p>
    <w:p w:rsidR="00053544" w:rsidRPr="00A13C74" w:rsidRDefault="00053544" w:rsidP="002506C5">
      <w:pPr>
        <w:pStyle w:val="af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3C74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29.12.2010 № 189 «Об утверждении </w:t>
      </w:r>
      <w:proofErr w:type="spellStart"/>
      <w:r w:rsidRPr="00A13C7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13C74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053544" w:rsidRPr="00A13C74" w:rsidRDefault="00053544" w:rsidP="002506C5">
      <w:pPr>
        <w:pStyle w:val="af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3C74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A13C7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3C74">
        <w:rPr>
          <w:rFonts w:ascii="Times New Roman" w:hAnsi="Times New Roman" w:cs="Times New Roman"/>
          <w:sz w:val="24"/>
          <w:szCs w:val="24"/>
        </w:rPr>
        <w:t xml:space="preserve"> России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053544" w:rsidRPr="00A13C74" w:rsidRDefault="00053544" w:rsidP="002506C5">
      <w:pPr>
        <w:pStyle w:val="af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3C74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РФ от 28 декабря </w:t>
      </w:r>
      <w:smartTag w:uri="urn:schemas-microsoft-com:office:smarttags" w:element="metricconverter">
        <w:smartTagPr>
          <w:attr w:name="ProductID" w:val="2010 г"/>
        </w:smartTagPr>
        <w:r w:rsidRPr="00A13C74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A13C74">
        <w:rPr>
          <w:rFonts w:ascii="Times New Roman" w:hAnsi="Times New Roman" w:cs="Times New Roman"/>
          <w:sz w:val="24"/>
          <w:szCs w:val="24"/>
        </w:rPr>
        <w:t xml:space="preserve">. № 2106, зарегистрирован Минюстом России 02 февраля </w:t>
      </w:r>
      <w:smartTag w:uri="urn:schemas-microsoft-com:office:smarttags" w:element="metricconverter">
        <w:smartTagPr>
          <w:attr w:name="ProductID" w:val="2011 г"/>
        </w:smartTagPr>
        <w:r w:rsidRPr="00A13C74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A13C7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A13C74">
        <w:rPr>
          <w:rFonts w:ascii="Times New Roman" w:hAnsi="Times New Roman" w:cs="Times New Roman"/>
          <w:sz w:val="24"/>
          <w:szCs w:val="24"/>
        </w:rPr>
        <w:t>рег</w:t>
      </w:r>
      <w:proofErr w:type="spellEnd"/>
      <w:r w:rsidRPr="00A13C74">
        <w:rPr>
          <w:rFonts w:ascii="Times New Roman" w:hAnsi="Times New Roman" w:cs="Times New Roman"/>
          <w:sz w:val="24"/>
          <w:szCs w:val="24"/>
        </w:rPr>
        <w:t>. № 19676</w:t>
      </w:r>
    </w:p>
    <w:p w:rsidR="00053544" w:rsidRPr="00A13C7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3C74">
        <w:rPr>
          <w:rFonts w:ascii="Times New Roman" w:hAnsi="Times New Roman"/>
          <w:sz w:val="24"/>
          <w:szCs w:val="24"/>
          <w:lang w:eastAsia="ru-RU"/>
        </w:rPr>
        <w:t>«Федеральные требования к образовательным учреждениям в части охраны здоровья обучающихся, воспитанников»;</w:t>
      </w:r>
    </w:p>
    <w:p w:rsidR="00053544" w:rsidRPr="00A13C74" w:rsidRDefault="00053544" w:rsidP="002506C5">
      <w:pPr>
        <w:pStyle w:val="af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3C74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России от 12 мая 2011 года № 03-296 «Об организации внеурочной деятельности при введении федерального образовательного стандарта общего образования»;</w:t>
      </w:r>
    </w:p>
    <w:p w:rsidR="00053544" w:rsidRPr="00A13C74" w:rsidRDefault="00053544" w:rsidP="002506C5">
      <w:pPr>
        <w:pStyle w:val="af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3C74">
        <w:rPr>
          <w:rFonts w:ascii="Times New Roman" w:hAnsi="Times New Roman" w:cs="Times New Roman"/>
          <w:sz w:val="24"/>
          <w:szCs w:val="24"/>
        </w:rPr>
        <w:t xml:space="preserve">Примерная основная образовательная программа основного общего образования, рекомендованная Координационным советом при Департаменте общего образования </w:t>
      </w:r>
      <w:proofErr w:type="spellStart"/>
      <w:r w:rsidRPr="00A13C7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3C74">
        <w:rPr>
          <w:rFonts w:ascii="Times New Roman" w:hAnsi="Times New Roman" w:cs="Times New Roman"/>
          <w:sz w:val="24"/>
          <w:szCs w:val="24"/>
        </w:rPr>
        <w:t xml:space="preserve"> России по вопросам организации введения ФГОС, 2014г;</w:t>
      </w:r>
    </w:p>
    <w:p w:rsidR="00053544" w:rsidRPr="00A13C74" w:rsidRDefault="00053544" w:rsidP="002506C5">
      <w:pPr>
        <w:pStyle w:val="af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3C74">
        <w:rPr>
          <w:rFonts w:ascii="Times New Roman" w:hAnsi="Times New Roman" w:cs="Times New Roman"/>
          <w:sz w:val="24"/>
          <w:szCs w:val="24"/>
        </w:rPr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</w:t>
      </w:r>
      <w:proofErr w:type="spellStart"/>
      <w:r w:rsidRPr="00A13C7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3C74">
        <w:rPr>
          <w:rFonts w:ascii="Times New Roman" w:hAnsi="Times New Roman" w:cs="Times New Roman"/>
          <w:sz w:val="24"/>
          <w:szCs w:val="24"/>
        </w:rPr>
        <w:t xml:space="preserve"> России от 31.03ю2014г. № 253.</w:t>
      </w:r>
    </w:p>
    <w:p w:rsidR="00053544" w:rsidRPr="00A13C7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3C74">
        <w:rPr>
          <w:rFonts w:ascii="Times New Roman" w:hAnsi="Times New Roman"/>
          <w:sz w:val="24"/>
          <w:szCs w:val="24"/>
          <w:lang w:eastAsia="ru-RU"/>
        </w:rPr>
        <w:t>Целевая направленность учебного плана состоит в следующем:</w:t>
      </w:r>
    </w:p>
    <w:p w:rsidR="00053544" w:rsidRPr="00A13C74" w:rsidRDefault="00053544" w:rsidP="002506C5">
      <w:pPr>
        <w:pStyle w:val="af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3C74">
        <w:rPr>
          <w:rFonts w:ascii="Times New Roman" w:hAnsi="Times New Roman" w:cs="Times New Roman"/>
          <w:sz w:val="24"/>
          <w:szCs w:val="24"/>
        </w:rPr>
        <w:t>обеспечить усвоение учащимися обязательного минимума содержания основного общего образования на уровне требований ФГОС;</w:t>
      </w:r>
    </w:p>
    <w:p w:rsidR="00053544" w:rsidRPr="00A13C74" w:rsidRDefault="00053544" w:rsidP="002506C5">
      <w:pPr>
        <w:pStyle w:val="af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3C74">
        <w:rPr>
          <w:rFonts w:ascii="Times New Roman" w:hAnsi="Times New Roman" w:cs="Times New Roman"/>
          <w:sz w:val="24"/>
          <w:szCs w:val="24"/>
        </w:rPr>
        <w:t>создать основу для адаптации учащихся к жизни в обществе, для осознанного выбора и последующего освоения профессиональных образовательных программ;</w:t>
      </w:r>
    </w:p>
    <w:p w:rsidR="00053544" w:rsidRPr="00A13C74" w:rsidRDefault="00053544" w:rsidP="002506C5">
      <w:pPr>
        <w:pStyle w:val="af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3C74">
        <w:rPr>
          <w:rFonts w:ascii="Times New Roman" w:hAnsi="Times New Roman" w:cs="Times New Roman"/>
          <w:sz w:val="24"/>
          <w:szCs w:val="24"/>
        </w:rPr>
        <w:t>обеспечить образовательные потребности и интересы разных категорий обучающихся, с различным уровнем реальных учебных возможностей;</w:t>
      </w:r>
    </w:p>
    <w:p w:rsidR="00053544" w:rsidRPr="00A13C74" w:rsidRDefault="00053544" w:rsidP="002506C5">
      <w:pPr>
        <w:pStyle w:val="af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3C74">
        <w:rPr>
          <w:rFonts w:ascii="Times New Roman" w:hAnsi="Times New Roman" w:cs="Times New Roman"/>
          <w:sz w:val="24"/>
          <w:szCs w:val="24"/>
        </w:rPr>
        <w:t>обеспечить социально-педагогические отношения, сохраняющие физическое, психическое и социальное здоровье учащихся.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обеспечивает введение в действие и реализацию требований Стандарта, определяет общий и максимальный объем аудиторной нагрузки обучающихся, состав и структуру обязательных предметных областей.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школы составлен с соблюдением нормативов примерного учебного плана на основе федерального государственного образовательного стандарта и примерных образовательных программ учебных предметов.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является механизмом реализации содержания образования на второй ступени обучения, устанавливает перечень учебных предметов и объеме учебного времени, отводимого на их изучение.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конструировании учебного плана учтен ряд принципиальных особенностей организации образовательного процесса на второй ступени школьного образования: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выделение первого этапа основного общего образования (5-7 классы) как образовательного перехода из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начальной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 основную школу;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выращивания учебной самостоятельности подростков используется система краткосрочных курсов, которые организуются через групповые и индивидуальные занятия.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ориентирован на 5 - летний нормативный срок освоения образовательных программ основного общего образования.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В учебном плане сохраняется в необходимом объёме содержание, являющееся обязательным на данной ступени обучения; учебный план соответствует основным целям образовательного учреждения, структура и содержание плана ориентированы на развитие целостного мировоззрения и подготовку обучающихся к восприятию и освоению современных реалий жизни (наличие курсов информационно-коммуникативной, исследовательской, творческой, познавательной направленности).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Учебный план имеет необходимое кадровое и учебно-методическое обеспечение.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Школа работает над созданием благоприятных условий для становления функционально грамотной личности. Разнообразие видов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внеучебной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деятельности определяется запросами родителей и учеников, а также концепцией по созданию многообразного, многофункционального пространства развития личности ученика.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Учебный план сформирован с целью реализации основной образовательной программы основного общего образования МАОУ «СОШ № 2 им. М.И.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Грибушина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 в соответствии с требованиями федерального государственного образовательного стандарта основного общего образования нового поколения.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Цели, реализуемые в рамках Федерального государственного образовательного стандарта, представляются в виде системы ключевых задач, отражающих основные направления: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личностное развитие – развитие индивидуальных нравственных, эмоциональных, эстетических и физических ценностных ориентаций и качеств, а также развитие интеллектуальных качеств личности, овладение методологией познания, стратегиями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имспособами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учения, самообразования 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социальное развитие – воспитание гражданских, демократических и патриотических убеждений, освоение социальных практик, формирование способности и готовности принимать ответственные решения, делать осознанный выбор, сотрудничать и свободно общаться на русском, родном и иностранных языках; • общекультурное развитие – освоение основ наук, основ отечественной и мировой культуры.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Обязательная часть учебного плана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Образовательная область «Филология» представлена учебными предметами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«Русский язык», «Литература», «Иностранный язык».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Образовательная область «Математика» представлена предметом «Математика» в 5-7-х, «Информатика» в 7-х классах.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Образовательная область «Естественно - научные предметы» представлена предметами «Биология», «Физика».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Образовательная область «Общественно-научные предметы» представлена предметами «История», «Обществознание», «География».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Образовательная область «Физическая культура» представлена предметами «Физическая культура» в 5-7 классах.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Образовательная область «Искусство» представлена предметами «Музыка», «Изобразительное искусство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».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Образовательная область «Технология» представлена учебным предметом «Технология».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Образовательная область «Основы духовно-нравственной культуры народов России» является логическим продолжением предметной области ОРКСЭ начальной школы и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реализуется через включение занятий во внеурочную деятельность в рамках реализации Программы воспитания и социализации обучающихся.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Часть, формируемая участниками образовательного процесса </w:t>
      </w:r>
      <w:r>
        <w:rPr>
          <w:rFonts w:ascii="Times New Roman" w:hAnsi="Times New Roman"/>
          <w:sz w:val="24"/>
          <w:szCs w:val="24"/>
          <w:lang w:eastAsia="ru-RU"/>
        </w:rPr>
        <w:t>представлена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следующими учебными курсами: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b/>
          <w:sz w:val="24"/>
          <w:szCs w:val="24"/>
          <w:lang w:eastAsia="ru-RU"/>
        </w:rPr>
        <w:t>в 5А, 5Б, 5В классах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реализации краеведческого принципа введен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курс «Краеведение 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Прикамья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. Страницы истории»</w:t>
      </w:r>
      <w:r>
        <w:rPr>
          <w:rFonts w:ascii="Times New Roman" w:hAnsi="Times New Roman"/>
          <w:sz w:val="24"/>
          <w:szCs w:val="24"/>
          <w:lang w:eastAsia="ru-RU"/>
        </w:rPr>
        <w:t xml:space="preserve"> по 1 часу.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b/>
          <w:sz w:val="24"/>
          <w:szCs w:val="24"/>
          <w:lang w:eastAsia="ru-RU"/>
        </w:rPr>
        <w:t>в 6А, 6Б классах</w:t>
      </w:r>
      <w:r>
        <w:rPr>
          <w:rFonts w:ascii="Times New Roman" w:hAnsi="Times New Roman"/>
          <w:sz w:val="24"/>
          <w:szCs w:val="24"/>
          <w:lang w:eastAsia="ru-RU"/>
        </w:rPr>
        <w:t xml:space="preserve"> продолжение краеведческой направленности   «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Мой Пермский край. 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Мир живой природы» по 1 часу</w:t>
      </w:r>
      <w:r>
        <w:rPr>
          <w:rFonts w:ascii="Times New Roman" w:hAnsi="Times New Roman"/>
          <w:sz w:val="24"/>
          <w:szCs w:val="24"/>
          <w:lang w:eastAsia="ru-RU"/>
        </w:rPr>
        <w:t xml:space="preserve"> и с целью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развивать диалектико-материалистическое мировоззрение обучающихся, подводя их к более глубокому осознанию мировоззренческих идей развития, целостности, взаимосвязи в природе Земли, повышать их научные знания, вооружить учащихся системой знаний и умений по работе с картами разной тематики и содержания, статистическими материалами и справочниками, выполнять простейшие статистические расчеты и составлять комплексные характеристики, способствовать развитию географического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мышления, применению в работе картографического и статистического методов вводится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курс </w:t>
      </w:r>
      <w:r>
        <w:rPr>
          <w:rFonts w:ascii="Times New Roman" w:hAnsi="Times New Roman"/>
          <w:b/>
          <w:sz w:val="24"/>
          <w:szCs w:val="24"/>
          <w:lang w:eastAsia="ru-RU"/>
        </w:rPr>
        <w:t>«Клуб путешественников. Мой Пермский край».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 xml:space="preserve">– в 7А, 7Б классах </w:t>
      </w:r>
      <w:r>
        <w:rPr>
          <w:rFonts w:ascii="Times New Roman" w:hAnsi="Times New Roman"/>
          <w:sz w:val="24"/>
          <w:szCs w:val="24"/>
        </w:rPr>
        <w:t xml:space="preserve">спец. курс с целью повышения экологической грамотности учащихся  и формирование у учащихся устойчивого осознания необходимости знаний о здоровье, как самом ценном даре, о бережном, грамотном отношении к здоровью, а также среде жизни, развития у учащихся умение осуществлять познавательную, коммуникативную, практико-ориентированную деятельность в конкретной экологической ситуации вводится </w:t>
      </w:r>
      <w:r>
        <w:rPr>
          <w:rFonts w:ascii="Times New Roman" w:hAnsi="Times New Roman"/>
          <w:b/>
          <w:sz w:val="24"/>
          <w:szCs w:val="24"/>
        </w:rPr>
        <w:t xml:space="preserve">курс «Человек и окружающая среда» </w:t>
      </w:r>
      <w:r>
        <w:rPr>
          <w:rFonts w:ascii="Times New Roman" w:hAnsi="Times New Roman"/>
          <w:b/>
          <w:sz w:val="24"/>
          <w:szCs w:val="24"/>
          <w:lang w:eastAsia="ru-RU"/>
        </w:rPr>
        <w:t>по 1 часу</w:t>
      </w:r>
      <w:r>
        <w:rPr>
          <w:rFonts w:ascii="Times New Roman" w:hAnsi="Times New Roman"/>
          <w:sz w:val="24"/>
          <w:szCs w:val="24"/>
          <w:lang w:eastAsia="ru-RU"/>
        </w:rPr>
        <w:t xml:space="preserve">.  </w:t>
      </w:r>
      <w:proofErr w:type="gramEnd"/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shd w:val="clear" w:color="auto" w:fill="F7F7F6"/>
        </w:rPr>
      </w:pPr>
      <w:r>
        <w:rPr>
          <w:rFonts w:ascii="Times New Roman" w:hAnsi="Times New Roman"/>
          <w:sz w:val="24"/>
          <w:szCs w:val="24"/>
          <w:lang w:eastAsia="ru-RU"/>
        </w:rPr>
        <w:t>- в</w:t>
      </w:r>
      <w:r>
        <w:rPr>
          <w:rFonts w:ascii="Times New Roman" w:hAnsi="Times New Roman"/>
          <w:b/>
          <w:sz w:val="24"/>
          <w:szCs w:val="24"/>
        </w:rPr>
        <w:t xml:space="preserve"> 8 классах </w:t>
      </w:r>
      <w:r>
        <w:rPr>
          <w:rFonts w:ascii="Times New Roman" w:hAnsi="Times New Roman"/>
          <w:sz w:val="24"/>
          <w:szCs w:val="24"/>
        </w:rPr>
        <w:t xml:space="preserve">спец. курс с целью </w:t>
      </w:r>
      <w:r>
        <w:rPr>
          <w:rFonts w:ascii="Times New Roman" w:hAnsi="Times New Roman"/>
          <w:sz w:val="24"/>
          <w:szCs w:val="24"/>
          <w:shd w:val="clear" w:color="auto" w:fill="F7F7F6"/>
        </w:rPr>
        <w:t xml:space="preserve">подготовки учащихся к жизни, практической деятельности. Чтение вершинных произведений русской литературы и знакомство с их театральными и кинематографическими интерпретациями справедливо осознается как насущная потребность, необходимый опыт общения с подлинным искусством, заставляющим остановиться, задуматься о вечных, непреходящих жизненных ценностях вводится в </w:t>
      </w:r>
      <w:r>
        <w:rPr>
          <w:rFonts w:ascii="Times New Roman" w:hAnsi="Times New Roman"/>
          <w:b/>
          <w:sz w:val="24"/>
          <w:szCs w:val="24"/>
          <w:shd w:val="clear" w:color="auto" w:fill="F7F7F6"/>
        </w:rPr>
        <w:t>8</w:t>
      </w:r>
      <w:proofErr w:type="gramStart"/>
      <w:r>
        <w:rPr>
          <w:rFonts w:ascii="Times New Roman" w:hAnsi="Times New Roman"/>
          <w:b/>
          <w:sz w:val="24"/>
          <w:szCs w:val="24"/>
          <w:shd w:val="clear" w:color="auto" w:fill="F7F7F6"/>
        </w:rPr>
        <w:t xml:space="preserve"> А</w:t>
      </w:r>
      <w:proofErr w:type="gramEnd"/>
      <w:r>
        <w:rPr>
          <w:rFonts w:ascii="Times New Roman" w:hAnsi="Times New Roman"/>
          <w:b/>
          <w:sz w:val="24"/>
          <w:szCs w:val="24"/>
          <w:shd w:val="clear" w:color="auto" w:fill="F7F7F6"/>
        </w:rPr>
        <w:t xml:space="preserve"> классе курс «Успешно пишем сочинение и изложение по предмету «Русский язык», в 8 Б классе курс «Развивайте дар слова» </w:t>
      </w:r>
      <w:r>
        <w:rPr>
          <w:rFonts w:ascii="Times New Roman" w:hAnsi="Times New Roman"/>
          <w:b/>
          <w:sz w:val="24"/>
          <w:szCs w:val="24"/>
          <w:lang w:eastAsia="ru-RU"/>
        </w:rPr>
        <w:t>по 1 часу.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проведении занятий по английскому языку, информатике и технологии осуществляется деление классов на две группы при наполняемости 25и более человек.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год начинается 1 сентября. Продолжительность учебного года для 5-7-х классов – 35 учебных недель. Обучение осуществляется по четвертям.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урока составляет – 45 минут. Продолжительность каникул в течение учебного года составляет не менее 30 календарных дней, летом — не менее 8 недель.</w:t>
      </w:r>
    </w:p>
    <w:p w:rsidR="00053544" w:rsidRDefault="00053544" w:rsidP="00053544">
      <w:pPr>
        <w:pStyle w:val="Default"/>
        <w:ind w:firstLine="426"/>
        <w:rPr>
          <w:rStyle w:val="a7"/>
        </w:rPr>
      </w:pPr>
      <w:r>
        <w:rPr>
          <w:rStyle w:val="a7"/>
          <w:bCs w:val="0"/>
        </w:rPr>
        <w:t>Семейное обучение</w:t>
      </w:r>
    </w:p>
    <w:p w:rsidR="00053544" w:rsidRDefault="00053544" w:rsidP="00053544">
      <w:pPr>
        <w:pStyle w:val="Default"/>
        <w:ind w:firstLine="426"/>
        <w:jc w:val="both"/>
      </w:pPr>
      <w:r>
        <w:t xml:space="preserve">  Школа  оказывает помощь обучающимся, родителям (законным представителям) для получения их детьми образования в форме семейного образования. В этом случае между МАОУ «СОШ № 2 им. М.И. </w:t>
      </w:r>
      <w:proofErr w:type="spellStart"/>
      <w:r>
        <w:t>Грибушина</w:t>
      </w:r>
      <w:proofErr w:type="spellEnd"/>
      <w:r>
        <w:t xml:space="preserve">» и родителями (законными представителями) заключается договор, в соответствии с Положениями, утвержденными органом управления образованием в Российской Федерации. Ребенок считается учащимся школы и имеет все права обычного ученика (пользование библиотекой, консультации учителей, возможность посещения практических и лабораторных работ и тому подобное). Семейное образование получает 1 </w:t>
      </w:r>
      <w:proofErr w:type="gramStart"/>
      <w:r>
        <w:t>обучающаяся</w:t>
      </w:r>
      <w:proofErr w:type="gramEnd"/>
      <w:r>
        <w:t xml:space="preserve"> из 7 класса.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промежуточной аттестацией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обучающихся, проводимой в порядке, установленном локальным актом «Положение о формах, периодичности, порядке текущего контроля успеваемости и промежуточной аттестации обучающихся». </w:t>
      </w:r>
      <w:proofErr w:type="gramEnd"/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>Для обучающихся с ОВЗ в 5А, 5Б, 5В 6А, 6Б, 7А, 8А, 8Б классах вводится коррекционный блок из 5 часов: 4 часа на занятия предметной направленности, 0,5 часа  – на  занятия с психологом и 0,5 часа на занятия с логопедом.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10 – 11 классы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основного общего образования разработан на основе следующих нормативных документов:</w:t>
      </w:r>
    </w:p>
    <w:p w:rsidR="00053544" w:rsidRDefault="00053544" w:rsidP="002506C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Фе</w:t>
      </w:r>
      <w:r>
        <w:rPr>
          <w:rFonts w:ascii="Times New Roman" w:hAnsi="Times New Roman"/>
          <w:color w:val="000000"/>
          <w:sz w:val="24"/>
          <w:szCs w:val="24"/>
        </w:rPr>
        <w:t xml:space="preserve">деральным законом  от 29 декабря 2012 года №273-ФЗ «Об образовании в РФ»; </w:t>
      </w:r>
    </w:p>
    <w:p w:rsidR="00053544" w:rsidRDefault="00053544" w:rsidP="002506C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базисным учебным планом (утвержденный Приказом Министерства образования и науки РФ от  09 марта 2004 г. № 1312)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изменениями к ФБУ</w:t>
      </w:r>
      <w:proofErr w:type="gramStart"/>
      <w:r>
        <w:rPr>
          <w:rFonts w:ascii="Times New Roman" w:hAnsi="Times New Roman"/>
          <w:sz w:val="24"/>
          <w:szCs w:val="24"/>
        </w:rPr>
        <w:t>П-</w:t>
      </w:r>
      <w:proofErr w:type="gramEnd"/>
      <w:r>
        <w:rPr>
          <w:rFonts w:ascii="Times New Roman" w:hAnsi="Times New Roman"/>
          <w:sz w:val="24"/>
          <w:szCs w:val="24"/>
        </w:rPr>
        <w:t xml:space="preserve"> приказ МО России от 20 августа 2008г. № 241;</w:t>
      </w:r>
    </w:p>
    <w:p w:rsidR="00053544" w:rsidRDefault="00053544" w:rsidP="002506C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РФ от 30.08.2010 года № 889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образования»; </w:t>
      </w:r>
    </w:p>
    <w:p w:rsidR="00053544" w:rsidRDefault="00053544" w:rsidP="002506C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03.06.2011 г.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утвержденного Приказом Министерства образования Российской Федерации от 9 марта 2004 г. № 1312»;</w:t>
      </w:r>
    </w:p>
    <w:p w:rsidR="00053544" w:rsidRDefault="00053544" w:rsidP="002506C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Постановлением Главного государственного санитарного врача Российской Федерации от 29 декабря 2010 г. № 189 «Об утверждении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</w:t>
      </w:r>
    </w:p>
    <w:p w:rsidR="00053544" w:rsidRDefault="00053544" w:rsidP="002506C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Письмом</w:t>
      </w:r>
      <w:r>
        <w:rPr>
          <w:rFonts w:ascii="Times New Roman" w:hAnsi="Times New Roman"/>
          <w:color w:val="000000"/>
          <w:sz w:val="24"/>
          <w:szCs w:val="24"/>
        </w:rPr>
        <w:t xml:space="preserve"> Министерства образования и науки РФ от 08 октября 2010 года № ИК-1494/19 «О введении третьего часа физической культуры».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школы ориентирован на 35 учебных недель в 9, 10 классах, 33 учебных недели (без учета экзаменационного периода) в 9,11 классах. Продолжительность учебной недели в 9-10 классах- 5 дней. Продолжительность урока для 9-10 классов - 45 минут.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В учебном плане сохранена номенклатура  учебных предметов, а также количество часов на предметы, определенные федеральным базисным учебным планом. Учебная нагрузка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не превышает предельно допустимого уровня. 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полностью реализует федеральный компонент государственного образовательного стандарта, который обеспечивает единство образовательного пространства Российской Федерации и гарантирует овладение выпускниками образовательного учреждения необходимым минимумом знаний, умений и навыков, обеспечивающими возможности продолжения образования.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Наряду с традиционной формой обучения предполагается организация образовательного  процесса в дистанционной форме в следующих случаях: самостоятельные занятия с обучающимися, не имеющих возможности ежедневного посещения занятий при болезни; участие школьников в дистанционных предметных олимпиадах и конференциях; подготовка домашнего задания и выполнение работ исследовательского характера; обучение на курсах в ВУЗах; участие в видеоконференциях. </w:t>
      </w:r>
      <w:proofErr w:type="gramEnd"/>
    </w:p>
    <w:p w:rsidR="00053544" w:rsidRPr="00A13C74" w:rsidRDefault="00053544" w:rsidP="00053544">
      <w:pPr>
        <w:spacing w:after="0" w:line="240" w:lineRule="auto"/>
        <w:ind w:firstLine="426"/>
        <w:jc w:val="both"/>
        <w:rPr>
          <w:rStyle w:val="a7"/>
          <w:rFonts w:ascii="Times New Roman" w:hAnsi="Times New Roman"/>
          <w:color w:val="000000"/>
          <w:shd w:val="clear" w:color="auto" w:fill="FFFFFF"/>
        </w:rPr>
      </w:pPr>
      <w:r w:rsidRPr="00A13C74">
        <w:rPr>
          <w:rStyle w:val="a7"/>
          <w:rFonts w:ascii="Times New Roman" w:hAnsi="Times New Roman"/>
          <w:bCs w:val="0"/>
          <w:color w:val="000000"/>
          <w:sz w:val="24"/>
          <w:szCs w:val="24"/>
          <w:shd w:val="clear" w:color="auto" w:fill="FFFFFF"/>
        </w:rPr>
        <w:t xml:space="preserve">Учебный план на уровне основного общего образования направлен </w:t>
      </w:r>
      <w:proofErr w:type="gramStart"/>
      <w:r w:rsidRPr="00A13C74">
        <w:rPr>
          <w:rStyle w:val="a7"/>
          <w:rFonts w:ascii="Times New Roman" w:hAnsi="Times New Roman"/>
          <w:bCs w:val="0"/>
          <w:color w:val="000000"/>
          <w:sz w:val="24"/>
          <w:szCs w:val="24"/>
          <w:shd w:val="clear" w:color="auto" w:fill="FFFFFF"/>
        </w:rPr>
        <w:t>на</w:t>
      </w:r>
      <w:proofErr w:type="gramEnd"/>
      <w:r w:rsidRPr="00A13C74">
        <w:rPr>
          <w:rStyle w:val="a7"/>
          <w:rFonts w:ascii="Times New Roman" w:hAnsi="Times New Roman"/>
          <w:bCs w:val="0"/>
          <w:color w:val="000000"/>
          <w:sz w:val="24"/>
          <w:szCs w:val="24"/>
          <w:shd w:val="clear" w:color="auto" w:fill="FFFFFF"/>
        </w:rPr>
        <w:t>:</w:t>
      </w:r>
    </w:p>
    <w:p w:rsidR="00053544" w:rsidRDefault="00053544" w:rsidP="00053544">
      <w:pPr>
        <w:spacing w:after="0" w:line="240" w:lineRule="auto"/>
        <w:ind w:firstLine="426"/>
        <w:jc w:val="both"/>
      </w:pPr>
      <w:r>
        <w:rPr>
          <w:rFonts w:ascii="Times New Roman" w:hAnsi="Times New Roman"/>
          <w:sz w:val="24"/>
          <w:szCs w:val="24"/>
        </w:rPr>
        <w:t>- создание условий для формирования всесторонне развитой личности, готовой к самоопределению;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подготовку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 к профильному образованию;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привитие интереса у обучающихся к изучению отдельных предметов.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учебном плане сохранена номенклатура учебных предметов и количество часов, отведенных на их изучение. 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Часы компонента образовательного учреждения распределены следующим образом: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9А классе часы компонента образовательного учреждения </w:t>
      </w:r>
      <w:r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рамках </w:t>
      </w:r>
      <w:proofErr w:type="spellStart"/>
      <w:r>
        <w:rPr>
          <w:rFonts w:ascii="Times New Roman" w:hAnsi="Times New Roman"/>
          <w:sz w:val="24"/>
          <w:szCs w:val="24"/>
        </w:rPr>
        <w:t>предпрофильной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подготовки </w:t>
      </w:r>
      <w:r>
        <w:rPr>
          <w:rFonts w:ascii="Times New Roman" w:hAnsi="Times New Roman"/>
          <w:bCs/>
          <w:sz w:val="24"/>
          <w:szCs w:val="24"/>
        </w:rPr>
        <w:t>отданы</w:t>
      </w:r>
      <w:r>
        <w:rPr>
          <w:rFonts w:ascii="Times New Roman" w:hAnsi="Times New Roman"/>
          <w:sz w:val="24"/>
          <w:szCs w:val="24"/>
        </w:rPr>
        <w:t xml:space="preserve"> для реализации двух видов курсов: предметных и ориентационных, способствующих самоопределению учащихся относительно профиля обучения в старшей школе. Предусмотрена ориентационная работа с учащимися, направленная на оказание  психолого-педагогической поддержки в принятии решения о выборе профиля обучения, возможного самоопределения на рынке труда.  </w:t>
      </w:r>
      <w:r>
        <w:rPr>
          <w:rFonts w:ascii="Times New Roman" w:hAnsi="Times New Roman"/>
          <w:sz w:val="24"/>
          <w:szCs w:val="24"/>
        </w:rPr>
        <w:tab/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«Решение текстовых задач» - 1 час;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«Трудные вопросы синтаксиса и пунктуации» - 1 час;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«Человек и общество» - 0,5 часа;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«Сложные вопросы общей биологии» - 0,5 часа.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Классы делятся на 2 группы при изучении иностранных языков, информатики, технологии. 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9Б специальном (коррекционном) классе часы вариативной части использованы следующим образом:</w:t>
      </w:r>
    </w:p>
    <w:p w:rsidR="00053544" w:rsidRDefault="00053544" w:rsidP="002506C5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коррекционную подготовку 2 часа: </w:t>
      </w:r>
      <w:r>
        <w:rPr>
          <w:rFonts w:ascii="Times New Roman" w:hAnsi="Times New Roman"/>
          <w:b/>
          <w:sz w:val="24"/>
          <w:szCs w:val="24"/>
        </w:rPr>
        <w:t xml:space="preserve"> 1 час – на  занятия с психологом, 1 час на занятия с логопедом.</w:t>
      </w:r>
    </w:p>
    <w:p w:rsidR="00053544" w:rsidRDefault="00053544" w:rsidP="002506C5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обязательные предметы по выбору: русский язык</w:t>
      </w:r>
      <w:r>
        <w:rPr>
          <w:rFonts w:ascii="Times New Roman" w:hAnsi="Times New Roman"/>
          <w:b/>
          <w:sz w:val="24"/>
          <w:szCs w:val="24"/>
        </w:rPr>
        <w:t xml:space="preserve"> (1 час), математика (1 час).</w:t>
      </w:r>
    </w:p>
    <w:p w:rsidR="00053544" w:rsidRDefault="00053544" w:rsidP="0005354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3544" w:rsidRPr="004A2D82" w:rsidRDefault="00053544" w:rsidP="00053544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4A2D82">
        <w:rPr>
          <w:rStyle w:val="a7"/>
          <w:rFonts w:ascii="Times New Roman" w:hAnsi="Times New Roman"/>
          <w:bCs w:val="0"/>
          <w:color w:val="000000"/>
          <w:sz w:val="24"/>
          <w:szCs w:val="24"/>
          <w:shd w:val="clear" w:color="auto" w:fill="FFFFFF"/>
        </w:rPr>
        <w:t xml:space="preserve">Учебный план на уровне среднего общего образования направлен </w:t>
      </w:r>
      <w:proofErr w:type="gramStart"/>
      <w:r w:rsidRPr="004A2D82">
        <w:rPr>
          <w:rStyle w:val="a7"/>
          <w:rFonts w:ascii="Times New Roman" w:hAnsi="Times New Roman"/>
          <w:bCs w:val="0"/>
          <w:color w:val="000000"/>
          <w:sz w:val="24"/>
          <w:szCs w:val="24"/>
          <w:shd w:val="clear" w:color="auto" w:fill="FFFFFF"/>
        </w:rPr>
        <w:t>на</w:t>
      </w:r>
      <w:proofErr w:type="gramEnd"/>
      <w:r w:rsidRPr="004A2D82">
        <w:rPr>
          <w:rFonts w:ascii="Times New Roman" w:hAnsi="Times New Roman"/>
          <w:b/>
          <w:sz w:val="24"/>
          <w:szCs w:val="24"/>
        </w:rPr>
        <w:t>:</w:t>
      </w:r>
    </w:p>
    <w:p w:rsidR="00053544" w:rsidRPr="004A2D82" w:rsidRDefault="00053544" w:rsidP="00053544">
      <w:pPr>
        <w:spacing w:after="0" w:line="240" w:lineRule="auto"/>
        <w:ind w:left="360" w:firstLine="426"/>
        <w:rPr>
          <w:rFonts w:ascii="Times New Roman" w:hAnsi="Times New Roman"/>
          <w:sz w:val="24"/>
          <w:szCs w:val="24"/>
        </w:rPr>
      </w:pPr>
      <w:r w:rsidRPr="004A2D82">
        <w:rPr>
          <w:rFonts w:ascii="Times New Roman" w:hAnsi="Times New Roman"/>
          <w:sz w:val="24"/>
          <w:szCs w:val="24"/>
        </w:rPr>
        <w:t>- формирование прочных знаний, умений и навыков по предметам ООО;</w:t>
      </w:r>
    </w:p>
    <w:p w:rsidR="00053544" w:rsidRPr="004A2D82" w:rsidRDefault="00053544" w:rsidP="00053544">
      <w:pPr>
        <w:spacing w:after="0" w:line="240" w:lineRule="auto"/>
        <w:ind w:left="360" w:firstLine="426"/>
        <w:rPr>
          <w:rFonts w:ascii="Times New Roman" w:hAnsi="Times New Roman"/>
          <w:sz w:val="24"/>
          <w:szCs w:val="24"/>
        </w:rPr>
      </w:pPr>
      <w:r w:rsidRPr="004A2D82">
        <w:rPr>
          <w:rFonts w:ascii="Times New Roman" w:hAnsi="Times New Roman"/>
          <w:sz w:val="24"/>
          <w:szCs w:val="24"/>
        </w:rPr>
        <w:t>- формирование всесторонне развитой личности, готовой к самоопределению;</w:t>
      </w:r>
    </w:p>
    <w:p w:rsidR="00053544" w:rsidRPr="004A2D82" w:rsidRDefault="00053544" w:rsidP="00053544">
      <w:pPr>
        <w:spacing w:after="0" w:line="240" w:lineRule="auto"/>
        <w:ind w:left="360" w:firstLine="426"/>
        <w:rPr>
          <w:rFonts w:ascii="Times New Roman" w:hAnsi="Times New Roman"/>
          <w:sz w:val="24"/>
          <w:szCs w:val="24"/>
        </w:rPr>
      </w:pPr>
      <w:r w:rsidRPr="004A2D82">
        <w:rPr>
          <w:rFonts w:ascii="Times New Roman" w:hAnsi="Times New Roman"/>
          <w:sz w:val="24"/>
          <w:szCs w:val="24"/>
        </w:rPr>
        <w:t>- подготовка к поступлению в ВУЗ.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Учитывая </w:t>
      </w:r>
      <w:proofErr w:type="spellStart"/>
      <w:r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профессиональных запросов десятиклассников, с целью снижения риска ошибочного выбора, изменения в ходе обучения профессиональных притязаний обучающихся при составлении учебного плана неизменным остается федеральный компонент базисного учебного плана (универсальный вариант). Вариативная часть базисного учебного плана строится с учетом социального заказа семьи и обучающихся, перечня вступительных экзаменов (экзаменов по выбору в рамках ЕГЭ).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Универсальный базисный учебный план гарантирует общее среднее образование в полном объеме каждому учащемуся.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инвариантной части номенклатура базовых учебных предметов федерального компонента и количество часов на них сохранена. 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обеспечения повышенного уровня базового образования  увеличено количество часов в 11 классе на математику 1 час.</w:t>
      </w:r>
    </w:p>
    <w:p w:rsidR="00053544" w:rsidRDefault="00053544" w:rsidP="00053544">
      <w:pPr>
        <w:pStyle w:val="ConsNormal"/>
        <w:widowControl/>
        <w:ind w:righ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Для дополнительной подготовки выпускников к  ЕГЭ по  запросу  родителей (законных представителей) у обучающихся в 10, 11 класса  есть возможность выбора на бесплатной основе за счет бюджетного финансирования следующих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элективов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053544" w:rsidRDefault="00053544" w:rsidP="00053544">
      <w:pPr>
        <w:pStyle w:val="ConsNormal"/>
        <w:widowControl/>
        <w:ind w:right="0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10 класс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стилистика (1 час) – русский язык и литература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Говорим с удовольствием (1 час) – английский язык.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решения нестандартных уравнений и неравенств (1 час) - математика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Химическое строение молекул органических веществ (1 час) - химия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физических задач. (1 час) - физика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Обществознание: теория и практика (1 час) – обществознание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Основные вопросы информатики и ИКТ (1 час) - информатика</w:t>
      </w:r>
    </w:p>
    <w:p w:rsidR="00053544" w:rsidRDefault="00053544" w:rsidP="00053544">
      <w:pPr>
        <w:pStyle w:val="ConsNormal"/>
        <w:widowControl/>
        <w:ind w:right="0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11 класс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стилистика (1 час) – русский язык и литература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Проценты на все случаи жизни (1 час) - математика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задач по химии. От </w:t>
      </w:r>
      <w:proofErr w:type="gramStart"/>
      <w:r>
        <w:rPr>
          <w:rFonts w:ascii="Times New Roman" w:hAnsi="Times New Roman"/>
          <w:sz w:val="24"/>
          <w:szCs w:val="24"/>
        </w:rPr>
        <w:t>простого</w:t>
      </w:r>
      <w:proofErr w:type="gramEnd"/>
      <w:r>
        <w:rPr>
          <w:rFonts w:ascii="Times New Roman" w:hAnsi="Times New Roman"/>
          <w:sz w:val="24"/>
          <w:szCs w:val="24"/>
        </w:rPr>
        <w:t xml:space="preserve"> к сложному. (1 час) - химия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физических задач. (1 час) - физика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Обществознание: теория и практика (1 час) – обществознание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Говорим с удовольствием (1 час) – английский язык.</w:t>
      </w:r>
    </w:p>
    <w:p w:rsidR="00053544" w:rsidRDefault="00053544" w:rsidP="002506C5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Информационные технологии (1 час) - информатика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Та</w:t>
      </w:r>
      <w:r>
        <w:rPr>
          <w:rFonts w:ascii="Times New Roman" w:hAnsi="Times New Roman"/>
          <w:b/>
          <w:i/>
          <w:sz w:val="24"/>
          <w:szCs w:val="24"/>
        </w:rPr>
        <w:t xml:space="preserve">ким образом, учебный план МАОУ «СОШ № 2 им. М.И.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Грибушина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» г. Кунгура гарантирует получение учащимися базового уровня образования в соответствии с образовательными стандартами, предоставление им возможности как можно полнее реализовать свой потенциал, развить свои способности, сохраняя здоровье.</w:t>
      </w:r>
    </w:p>
    <w:p w:rsidR="00053544" w:rsidRDefault="00053544" w:rsidP="0005354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2019 году (на 31.12.19 г.) в школе 598 человек. Обучающихся с ОВЗ – 45 человек (обучение по адаптированной образовательной программе в условиях инклюзии), обучающихся в 1В </w:t>
      </w:r>
      <w:proofErr w:type="gramStart"/>
      <w:r>
        <w:rPr>
          <w:rFonts w:ascii="Times New Roman" w:hAnsi="Times New Roman"/>
          <w:sz w:val="24"/>
          <w:szCs w:val="24"/>
        </w:rPr>
        <w:t>дополнительном</w:t>
      </w:r>
      <w:proofErr w:type="gramEnd"/>
      <w:r>
        <w:rPr>
          <w:rFonts w:ascii="Times New Roman" w:hAnsi="Times New Roman"/>
          <w:sz w:val="24"/>
          <w:szCs w:val="24"/>
        </w:rPr>
        <w:t xml:space="preserve"> (АООП обучающихся с ЗПР, вариант 7.2) – 14 человек. </w:t>
      </w:r>
    </w:p>
    <w:p w:rsidR="00053544" w:rsidRPr="00053544" w:rsidRDefault="00053544" w:rsidP="00053544">
      <w:pPr>
        <w:pStyle w:val="Style2"/>
        <w:widowControl/>
        <w:spacing w:line="240" w:lineRule="auto"/>
        <w:ind w:left="-142" w:firstLine="284"/>
        <w:rPr>
          <w:rStyle w:val="FontStyle14"/>
        </w:rPr>
      </w:pPr>
      <w:r w:rsidRPr="00053544">
        <w:rPr>
          <w:rStyle w:val="FontStyle14"/>
        </w:rPr>
        <w:t xml:space="preserve">  Н</w:t>
      </w:r>
      <w:r w:rsidRPr="00053544">
        <w:t>а 31.12.19 г</w:t>
      </w:r>
      <w:r w:rsidRPr="00053544">
        <w:rPr>
          <w:rStyle w:val="FontStyle14"/>
        </w:rPr>
        <w:t xml:space="preserve"> </w:t>
      </w:r>
      <w:proofErr w:type="spellStart"/>
      <w:r w:rsidRPr="00053544">
        <w:rPr>
          <w:rStyle w:val="FontStyle14"/>
        </w:rPr>
        <w:t>аттестовывались</w:t>
      </w:r>
      <w:proofErr w:type="spellEnd"/>
      <w:r w:rsidRPr="00053544">
        <w:rPr>
          <w:rStyle w:val="FontStyle14"/>
        </w:rPr>
        <w:t xml:space="preserve"> обучающиеся 2-11 классов. Всего в данных классах обучается 514 человек. </w:t>
      </w:r>
      <w:r w:rsidRPr="00053544">
        <w:rPr>
          <w:rStyle w:val="FontStyle12"/>
          <w:b w:val="0"/>
          <w:u w:val="single"/>
        </w:rPr>
        <w:t xml:space="preserve">Успевает 511 человека. Успеваемость по школе составила 99,4%, качество знаний – 40,66 </w:t>
      </w:r>
      <w:r w:rsidRPr="00053544">
        <w:rPr>
          <w:rStyle w:val="FontStyle14"/>
          <w:u w:val="single"/>
        </w:rPr>
        <w:t>%.</w:t>
      </w:r>
      <w:r w:rsidRPr="00053544">
        <w:rPr>
          <w:rStyle w:val="FontStyle14"/>
        </w:rPr>
        <w:t xml:space="preserve"> Не успевает 3 обучающихся: 2 обучающихся из </w:t>
      </w:r>
      <w:r w:rsidRPr="00053544">
        <w:rPr>
          <w:rStyle w:val="FontStyle14"/>
          <w:lang w:val="en-US"/>
        </w:rPr>
        <w:t>II</w:t>
      </w:r>
      <w:r w:rsidRPr="00053544">
        <w:rPr>
          <w:rStyle w:val="FontStyle14"/>
        </w:rPr>
        <w:t xml:space="preserve"> уровня обучения, 1 </w:t>
      </w:r>
      <w:proofErr w:type="gramStart"/>
      <w:r w:rsidRPr="00053544">
        <w:rPr>
          <w:rStyle w:val="FontStyle14"/>
        </w:rPr>
        <w:t>обучающийся</w:t>
      </w:r>
      <w:proofErr w:type="gramEnd"/>
      <w:r w:rsidRPr="00053544">
        <w:rPr>
          <w:rStyle w:val="FontStyle14"/>
        </w:rPr>
        <w:t xml:space="preserve"> из </w:t>
      </w:r>
      <w:r w:rsidRPr="00053544">
        <w:rPr>
          <w:rStyle w:val="FontStyle14"/>
          <w:lang w:val="en-US"/>
        </w:rPr>
        <w:t>III</w:t>
      </w:r>
      <w:r w:rsidRPr="00053544">
        <w:rPr>
          <w:rStyle w:val="FontStyle14"/>
        </w:rPr>
        <w:t xml:space="preserve"> уровня обучения.</w:t>
      </w:r>
    </w:p>
    <w:p w:rsidR="00053544" w:rsidRPr="00053544" w:rsidRDefault="00053544" w:rsidP="00053544">
      <w:pPr>
        <w:pStyle w:val="Style2"/>
        <w:widowControl/>
        <w:spacing w:line="240" w:lineRule="auto"/>
        <w:ind w:left="-142" w:firstLine="284"/>
        <w:rPr>
          <w:rStyle w:val="FontStyle14"/>
        </w:rPr>
      </w:pPr>
      <w:r w:rsidRPr="00053544">
        <w:rPr>
          <w:rStyle w:val="FontStyle12"/>
          <w:b w:val="0"/>
        </w:rPr>
        <w:t>Во 2 - 4 классах обучается 202 человека, успевает 202 человека</w:t>
      </w:r>
      <w:r w:rsidRPr="00053544">
        <w:rPr>
          <w:rStyle w:val="FontStyle14"/>
        </w:rPr>
        <w:t xml:space="preserve">. </w:t>
      </w:r>
      <w:r w:rsidRPr="00053544">
        <w:rPr>
          <w:rStyle w:val="FontStyle12"/>
          <w:b w:val="0"/>
        </w:rPr>
        <w:t>Успеваемость в данных классах составила – 100 %, качество 60,4 %</w:t>
      </w:r>
      <w:proofErr w:type="gramStart"/>
      <w:r w:rsidRPr="00053544">
        <w:rPr>
          <w:rStyle w:val="FontStyle12"/>
          <w:b w:val="0"/>
        </w:rPr>
        <w:t xml:space="preserve">( </w:t>
      </w:r>
      <w:proofErr w:type="gramEnd"/>
      <w:r w:rsidRPr="00053544">
        <w:rPr>
          <w:rStyle w:val="FontStyle12"/>
          <w:b w:val="0"/>
        </w:rPr>
        <w:t xml:space="preserve">122 чел.). </w:t>
      </w:r>
      <w:r w:rsidRPr="00053544">
        <w:rPr>
          <w:rStyle w:val="FontStyle14"/>
        </w:rPr>
        <w:t xml:space="preserve">22 человека учатся только на «5». </w:t>
      </w:r>
    </w:p>
    <w:p w:rsidR="00053544" w:rsidRPr="00053544" w:rsidRDefault="00053544" w:rsidP="00053544">
      <w:pPr>
        <w:pStyle w:val="Style2"/>
        <w:widowControl/>
        <w:spacing w:line="240" w:lineRule="auto"/>
        <w:ind w:left="-142" w:firstLine="284"/>
        <w:rPr>
          <w:rStyle w:val="FontStyle14"/>
        </w:rPr>
      </w:pPr>
      <w:r w:rsidRPr="00053544">
        <w:rPr>
          <w:rStyle w:val="FontStyle12"/>
          <w:b w:val="0"/>
        </w:rPr>
        <w:t>Качество знаний в</w:t>
      </w:r>
      <w:r w:rsidRPr="00053544">
        <w:rPr>
          <w:rStyle w:val="FontStyle14"/>
        </w:rPr>
        <w:t xml:space="preserve">ыше среднего показателя по школе  </w:t>
      </w:r>
      <w:r w:rsidRPr="00053544">
        <w:rPr>
          <w:rStyle w:val="FontStyle14"/>
          <w:bCs/>
        </w:rPr>
        <w:t>(60,4%)</w:t>
      </w:r>
      <w:r w:rsidRPr="00053544">
        <w:rPr>
          <w:rStyle w:val="FontStyle14"/>
        </w:rPr>
        <w:t xml:space="preserve"> имеют следующие учителя:</w:t>
      </w:r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r w:rsidRPr="00053544">
        <w:rPr>
          <w:rStyle w:val="FontStyle14"/>
        </w:rPr>
        <w:t>Махмудова Т.Г.  во 3А классе качество знаний – 68 %</w:t>
      </w:r>
      <w:proofErr w:type="gramStart"/>
      <w:r w:rsidRPr="00053544">
        <w:rPr>
          <w:rStyle w:val="FontStyle14"/>
        </w:rPr>
        <w:t xml:space="preserve"> ;</w:t>
      </w:r>
      <w:proofErr w:type="gramEnd"/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proofErr w:type="spellStart"/>
      <w:r w:rsidRPr="00053544">
        <w:rPr>
          <w:rStyle w:val="FontStyle14"/>
        </w:rPr>
        <w:t>Щепелина</w:t>
      </w:r>
      <w:proofErr w:type="spellEnd"/>
      <w:r w:rsidRPr="00053544">
        <w:rPr>
          <w:rStyle w:val="FontStyle14"/>
        </w:rPr>
        <w:t xml:space="preserve"> Л.А.во 3Б классе качество знаний – 70,59 %</w:t>
      </w:r>
      <w:proofErr w:type="gramStart"/>
      <w:r w:rsidRPr="00053544">
        <w:rPr>
          <w:rStyle w:val="FontStyle14"/>
        </w:rPr>
        <w:t xml:space="preserve"> ;</w:t>
      </w:r>
      <w:proofErr w:type="gramEnd"/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r w:rsidRPr="00053544">
        <w:rPr>
          <w:rStyle w:val="FontStyle14"/>
        </w:rPr>
        <w:t>Долгих А.А.. во 3В классе качество знаний – 63,64 %</w:t>
      </w:r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proofErr w:type="spellStart"/>
      <w:r w:rsidRPr="00053544">
        <w:rPr>
          <w:rStyle w:val="FontStyle14"/>
        </w:rPr>
        <w:t>Оразбаева</w:t>
      </w:r>
      <w:proofErr w:type="spellEnd"/>
      <w:r w:rsidRPr="00053544">
        <w:rPr>
          <w:rStyle w:val="FontStyle14"/>
        </w:rPr>
        <w:t xml:space="preserve"> Т.М. в 4Б классе качество знаний — 66,67%.</w:t>
      </w:r>
    </w:p>
    <w:p w:rsidR="00053544" w:rsidRPr="00053544" w:rsidRDefault="00053544" w:rsidP="00053544">
      <w:pPr>
        <w:pStyle w:val="Style2"/>
        <w:widowControl/>
        <w:spacing w:before="240" w:line="240" w:lineRule="auto"/>
        <w:ind w:firstLine="284"/>
        <w:rPr>
          <w:rStyle w:val="FontStyle14"/>
        </w:rPr>
      </w:pPr>
      <w:r w:rsidRPr="00053544">
        <w:rPr>
          <w:rStyle w:val="FontStyle14"/>
        </w:rPr>
        <w:t xml:space="preserve">В 5 - 9 классах обучается 271 человек, из них успевает 269 человек. </w:t>
      </w:r>
      <w:r w:rsidRPr="00053544">
        <w:rPr>
          <w:rStyle w:val="FontStyle12"/>
          <w:b w:val="0"/>
        </w:rPr>
        <w:t>Успеваемость в данных классах составила – 99,3 % (не успевает 2 человека), качество – 24,7%.</w:t>
      </w:r>
      <w:r w:rsidRPr="00053544">
        <w:rPr>
          <w:rStyle w:val="FontStyle14"/>
        </w:rPr>
        <w:t xml:space="preserve">  5 человека учатся только на «5».  </w:t>
      </w:r>
    </w:p>
    <w:p w:rsidR="00053544" w:rsidRPr="00053544" w:rsidRDefault="00053544" w:rsidP="00053544">
      <w:pPr>
        <w:pStyle w:val="Style2"/>
        <w:widowControl/>
        <w:spacing w:line="240" w:lineRule="auto"/>
        <w:ind w:left="-142" w:firstLine="284"/>
        <w:rPr>
          <w:rStyle w:val="FontStyle14"/>
        </w:rPr>
      </w:pPr>
      <w:r w:rsidRPr="00053544">
        <w:rPr>
          <w:rStyle w:val="FontStyle12"/>
          <w:b w:val="0"/>
        </w:rPr>
        <w:t xml:space="preserve"> Качество знаний в</w:t>
      </w:r>
      <w:r w:rsidRPr="00053544">
        <w:rPr>
          <w:rStyle w:val="FontStyle14"/>
        </w:rPr>
        <w:t xml:space="preserve">ыше среднего показателя по школе  </w:t>
      </w:r>
      <w:r w:rsidRPr="00053544">
        <w:rPr>
          <w:rStyle w:val="FontStyle14"/>
          <w:bCs/>
        </w:rPr>
        <w:t>(24,7%)</w:t>
      </w:r>
      <w:r w:rsidRPr="00053544">
        <w:rPr>
          <w:rStyle w:val="FontStyle14"/>
        </w:rPr>
        <w:t xml:space="preserve"> имеют следующие классные руководители:</w:t>
      </w:r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proofErr w:type="spellStart"/>
      <w:r w:rsidRPr="00053544">
        <w:rPr>
          <w:rStyle w:val="FontStyle14"/>
        </w:rPr>
        <w:t>Айтуганова</w:t>
      </w:r>
      <w:proofErr w:type="spellEnd"/>
      <w:r w:rsidRPr="00053544">
        <w:rPr>
          <w:rStyle w:val="FontStyle14"/>
        </w:rPr>
        <w:t xml:space="preserve"> И.В.  в 5А классе качество знаний – 32 %</w:t>
      </w:r>
      <w:proofErr w:type="gramStart"/>
      <w:r w:rsidRPr="00053544">
        <w:rPr>
          <w:rStyle w:val="FontStyle14"/>
        </w:rPr>
        <w:t xml:space="preserve"> ;</w:t>
      </w:r>
      <w:proofErr w:type="gramEnd"/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proofErr w:type="spellStart"/>
      <w:r w:rsidRPr="00053544">
        <w:rPr>
          <w:rStyle w:val="FontStyle14"/>
        </w:rPr>
        <w:t>Резвухина</w:t>
      </w:r>
      <w:proofErr w:type="spellEnd"/>
      <w:r w:rsidRPr="00053544">
        <w:rPr>
          <w:rStyle w:val="FontStyle14"/>
        </w:rPr>
        <w:t xml:space="preserve"> О.П. в 5Б классе качество знаний – 64 %</w:t>
      </w:r>
      <w:proofErr w:type="gramStart"/>
      <w:r w:rsidRPr="00053544">
        <w:rPr>
          <w:rStyle w:val="FontStyle14"/>
        </w:rPr>
        <w:t xml:space="preserve"> ;</w:t>
      </w:r>
      <w:proofErr w:type="gramEnd"/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proofErr w:type="spellStart"/>
      <w:r w:rsidRPr="00053544">
        <w:rPr>
          <w:rStyle w:val="FontStyle14"/>
        </w:rPr>
        <w:t>Бартова</w:t>
      </w:r>
      <w:proofErr w:type="spellEnd"/>
      <w:r w:rsidRPr="00053544">
        <w:rPr>
          <w:rStyle w:val="FontStyle14"/>
        </w:rPr>
        <w:t xml:space="preserve"> В.П. в 6А классе качество знаний – 32 %;</w:t>
      </w:r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r w:rsidRPr="00053544">
        <w:rPr>
          <w:rStyle w:val="FontStyle14"/>
        </w:rPr>
        <w:t>Худякова Я.В. в 6Б классе качество знаний – 26,09%;</w:t>
      </w:r>
    </w:p>
    <w:p w:rsidR="00053544" w:rsidRPr="00053544" w:rsidRDefault="00053544" w:rsidP="002506C5">
      <w:pPr>
        <w:pStyle w:val="Style2"/>
        <w:widowControl/>
        <w:numPr>
          <w:ilvl w:val="0"/>
          <w:numId w:val="11"/>
        </w:numPr>
        <w:suppressAutoHyphens/>
        <w:autoSpaceDN/>
        <w:adjustRightInd/>
        <w:spacing w:line="240" w:lineRule="auto"/>
        <w:rPr>
          <w:rStyle w:val="FontStyle14"/>
        </w:rPr>
      </w:pPr>
      <w:proofErr w:type="spellStart"/>
      <w:r w:rsidRPr="00053544">
        <w:rPr>
          <w:rStyle w:val="FontStyle14"/>
        </w:rPr>
        <w:t>Шляпина</w:t>
      </w:r>
      <w:proofErr w:type="spellEnd"/>
      <w:r w:rsidRPr="00053544">
        <w:rPr>
          <w:rStyle w:val="FontStyle14"/>
        </w:rPr>
        <w:t xml:space="preserve"> О.Е. в 9А классе качество знаний – 43,48 %.</w:t>
      </w:r>
    </w:p>
    <w:p w:rsidR="00053544" w:rsidRPr="00053544" w:rsidRDefault="00053544" w:rsidP="00053544">
      <w:pPr>
        <w:pStyle w:val="Style2"/>
        <w:widowControl/>
        <w:spacing w:line="240" w:lineRule="auto"/>
        <w:ind w:firstLine="284"/>
        <w:rPr>
          <w:rStyle w:val="FontStyle14"/>
        </w:rPr>
      </w:pPr>
      <w:r w:rsidRPr="00053544">
        <w:rPr>
          <w:rStyle w:val="FontStyle14"/>
        </w:rPr>
        <w:t xml:space="preserve">В 10 - 11 классах обучается 41 человек, из них успевает 40 человек. </w:t>
      </w:r>
      <w:r w:rsidRPr="00053544">
        <w:rPr>
          <w:rStyle w:val="FontStyle12"/>
          <w:b w:val="0"/>
        </w:rPr>
        <w:t>Успеваемость в данных классах составила – 97,6 % (не успевает 1 человек), качество – 48,8 %.</w:t>
      </w:r>
      <w:r w:rsidRPr="00053544">
        <w:rPr>
          <w:rStyle w:val="FontStyle14"/>
        </w:rPr>
        <w:t xml:space="preserve">  </w:t>
      </w:r>
    </w:p>
    <w:p w:rsidR="00053544" w:rsidRDefault="00053544" w:rsidP="00053544">
      <w:pPr>
        <w:pStyle w:val="Style4"/>
        <w:widowControl/>
        <w:ind w:left="-142" w:firstLine="284"/>
        <w:jc w:val="both"/>
        <w:rPr>
          <w:rStyle w:val="FontStyle14"/>
          <w:b/>
          <w:u w:val="single"/>
        </w:rPr>
      </w:pPr>
      <w:r w:rsidRPr="00053544">
        <w:rPr>
          <w:rStyle w:val="FontStyle14"/>
          <w:bCs/>
          <w:u w:val="single"/>
        </w:rPr>
        <w:t>На 31.12.2019 учебного года программа выполнена на 98</w:t>
      </w:r>
      <w:r>
        <w:rPr>
          <w:rStyle w:val="FontStyle14"/>
          <w:b/>
          <w:bCs/>
          <w:u w:val="single"/>
        </w:rPr>
        <w:t xml:space="preserve"> %. </w:t>
      </w:r>
    </w:p>
    <w:p w:rsidR="00053544" w:rsidRDefault="00053544" w:rsidP="00053544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Сравнительный анализ  успеваемости.</w:t>
      </w: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1"/>
        <w:gridCol w:w="883"/>
        <w:gridCol w:w="900"/>
        <w:gridCol w:w="972"/>
        <w:gridCol w:w="900"/>
        <w:gridCol w:w="1080"/>
        <w:gridCol w:w="1016"/>
        <w:gridCol w:w="1069"/>
        <w:gridCol w:w="982"/>
        <w:gridCol w:w="992"/>
      </w:tblGrid>
      <w:tr w:rsidR="00053544" w:rsidTr="00A13C74">
        <w:trPr>
          <w:cantSplit/>
        </w:trPr>
        <w:tc>
          <w:tcPr>
            <w:tcW w:w="4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pStyle w:val="1"/>
              <w:ind w:firstLine="426"/>
              <w:rPr>
                <w:sz w:val="24"/>
              </w:rPr>
            </w:pPr>
            <w:r>
              <w:rPr>
                <w:b/>
                <w:sz w:val="24"/>
              </w:rPr>
              <w:t>Успеваемость</w:t>
            </w:r>
          </w:p>
        </w:tc>
        <w:tc>
          <w:tcPr>
            <w:tcW w:w="4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pStyle w:val="1"/>
              <w:ind w:firstLine="426"/>
              <w:rPr>
                <w:sz w:val="24"/>
              </w:rPr>
            </w:pPr>
            <w:r>
              <w:rPr>
                <w:b/>
                <w:sz w:val="24"/>
              </w:rPr>
              <w:t>Качество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Аттосоо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обр.</w:t>
            </w:r>
          </w:p>
        </w:tc>
      </w:tr>
      <w:tr w:rsidR="00053544" w:rsidTr="00A13C74">
        <w:trPr>
          <w:trHeight w:val="66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10-11кл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10-11кл.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по школе.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544" w:rsidTr="00A13C74">
        <w:trPr>
          <w:trHeight w:val="48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од</w:t>
            </w:r>
            <w:proofErr w:type="spellEnd"/>
          </w:p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2017-2018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93,8%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63,25%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30,7 %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47,06 %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42,11 %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53544" w:rsidTr="00A13C74">
        <w:trPr>
          <w:trHeight w:val="48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уч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од</w:t>
            </w:r>
            <w:proofErr w:type="spellEnd"/>
          </w:p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2018-2019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67,45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27,8%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53544" w:rsidTr="00A13C74">
        <w:trPr>
          <w:trHeight w:val="48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0"/>
                <w:szCs w:val="20"/>
              </w:rPr>
              <w:t>полугодие</w:t>
            </w:r>
          </w:p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2019 - 2020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97,6%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60,4%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24,7%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48,8%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053544" w:rsidRPr="00053544" w:rsidRDefault="00053544" w:rsidP="00053544">
      <w:pPr>
        <w:spacing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053544">
        <w:rPr>
          <w:rFonts w:ascii="Times New Roman" w:hAnsi="Times New Roman"/>
          <w:b/>
          <w:sz w:val="24"/>
          <w:szCs w:val="24"/>
          <w:u w:val="single"/>
        </w:rPr>
        <w:t>Вывод</w:t>
      </w:r>
      <w:r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053544">
        <w:rPr>
          <w:rFonts w:ascii="Times New Roman" w:hAnsi="Times New Roman"/>
          <w:b/>
          <w:sz w:val="24"/>
          <w:szCs w:val="24"/>
        </w:rPr>
        <w:t>Контингент учащихся  в школе в основном средний и  ниже среднего, поэтому качество знаний  для нашей школы остается оптимальным. Администрацией школы проводилась профилактическая работа по предупреждению неуспеваемости через педсоветы, совещания при директоре, совет профилактики, индивидуальные беседы  с учащимися и их родителями.</w:t>
      </w:r>
    </w:p>
    <w:p w:rsidR="00053544" w:rsidRPr="00053544" w:rsidRDefault="00053544" w:rsidP="00053544">
      <w:pPr>
        <w:pStyle w:val="Default"/>
        <w:jc w:val="center"/>
        <w:rPr>
          <w:b/>
          <w:bCs/>
        </w:rPr>
      </w:pPr>
    </w:p>
    <w:p w:rsidR="00053544" w:rsidRPr="00053544" w:rsidRDefault="00053544" w:rsidP="00053544">
      <w:pPr>
        <w:pStyle w:val="Default"/>
        <w:jc w:val="center"/>
        <w:rPr>
          <w:bCs/>
        </w:rPr>
      </w:pPr>
      <w:r w:rsidRPr="00053544">
        <w:rPr>
          <w:bCs/>
        </w:rPr>
        <w:t xml:space="preserve">ФУНКЦИОНИРОВАНИЕ </w:t>
      </w:r>
    </w:p>
    <w:p w:rsidR="00053544" w:rsidRPr="00053544" w:rsidRDefault="00053544" w:rsidP="00053544">
      <w:pPr>
        <w:pStyle w:val="Default"/>
        <w:jc w:val="center"/>
        <w:rPr>
          <w:bCs/>
        </w:rPr>
      </w:pPr>
      <w:r w:rsidRPr="00053544">
        <w:rPr>
          <w:bCs/>
        </w:rPr>
        <w:t xml:space="preserve">ВНУТРЕННЕЙ СИСТЕМЫ ОЦЕНКИ </w:t>
      </w:r>
    </w:p>
    <w:p w:rsidR="00053544" w:rsidRPr="00053544" w:rsidRDefault="00053544" w:rsidP="00053544">
      <w:pPr>
        <w:pStyle w:val="Default"/>
        <w:jc w:val="center"/>
        <w:rPr>
          <w:bCs/>
        </w:rPr>
      </w:pPr>
      <w:r w:rsidRPr="00053544">
        <w:rPr>
          <w:bCs/>
        </w:rPr>
        <w:t>КАЧЕСТВА ОБРАЗОВАНИЯ</w:t>
      </w:r>
    </w:p>
    <w:p w:rsidR="00053544" w:rsidRDefault="00053544" w:rsidP="00053544">
      <w:pPr>
        <w:pStyle w:val="Default"/>
        <w:ind w:firstLine="360"/>
        <w:jc w:val="both"/>
      </w:pPr>
      <w:r>
        <w:t xml:space="preserve">Для установления фактического уровня освоения </w:t>
      </w:r>
      <w:proofErr w:type="gramStart"/>
      <w:r>
        <w:t>обучающимися</w:t>
      </w:r>
      <w:proofErr w:type="gramEnd"/>
      <w:r>
        <w:t xml:space="preserve"> тем и разделов образовательных программ в школе проводится текущая и промежуточная аттестация учащихся. 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целью установления соответствия знаний, умений, навыков обучающихся  1-4 классов требованиям программы по основным предметам, диагностики усвоения полученных знаний  были проведены контрольные работы.  Проверка знаний в начальных  классах  проводилась в различной форме:</w:t>
      </w:r>
    </w:p>
    <w:p w:rsidR="00053544" w:rsidRDefault="00053544" w:rsidP="00053544">
      <w:pPr>
        <w:tabs>
          <w:tab w:val="left" w:pos="114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административные контрольные работы;</w:t>
      </w:r>
    </w:p>
    <w:p w:rsidR="00053544" w:rsidRDefault="00053544" w:rsidP="00053544">
      <w:pPr>
        <w:tabs>
          <w:tab w:val="left" w:pos="1140"/>
          <w:tab w:val="left" w:pos="4065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срезы знаний  по предметам.</w:t>
      </w:r>
    </w:p>
    <w:p w:rsidR="00053544" w:rsidRDefault="00053544" w:rsidP="00053544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Математика. 2– 4 кассы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85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24"/>
        <w:gridCol w:w="1981"/>
        <w:gridCol w:w="865"/>
        <w:gridCol w:w="557"/>
        <w:gridCol w:w="843"/>
        <w:gridCol w:w="1993"/>
        <w:gridCol w:w="855"/>
        <w:gridCol w:w="872"/>
        <w:gridCol w:w="965"/>
      </w:tblGrid>
      <w:tr w:rsidR="00053544" w:rsidTr="00053544">
        <w:trPr>
          <w:trHeight w:val="61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7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год.</w:t>
            </w:r>
          </w:p>
        </w:tc>
        <w:tc>
          <w:tcPr>
            <w:tcW w:w="4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2017 – 2018 </w:t>
            </w:r>
          </w:p>
        </w:tc>
        <w:tc>
          <w:tcPr>
            <w:tcW w:w="4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2018 – 2019</w:t>
            </w:r>
          </w:p>
        </w:tc>
      </w:tr>
      <w:tr w:rsidR="00053544" w:rsidTr="00053544">
        <w:trPr>
          <w:trHeight w:val="29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справ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на «4»и «5»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справ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справ.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на «4»и «5»</w:t>
            </w:r>
          </w:p>
        </w:tc>
      </w:tr>
      <w:tr w:rsidR="00053544" w:rsidTr="00053544">
        <w:trPr>
          <w:trHeight w:val="29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Золотарева И.М.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83%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Махмудова Т.Г.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96 %</w:t>
            </w:r>
          </w:p>
        </w:tc>
      </w:tr>
      <w:tr w:rsidR="00053544" w:rsidTr="00053544">
        <w:trPr>
          <w:trHeight w:val="29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Е.А.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81%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67%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Щепелина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89 %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67 %</w:t>
            </w:r>
          </w:p>
        </w:tc>
      </w:tr>
      <w:tr w:rsidR="00053544" w:rsidTr="00053544">
        <w:trPr>
          <w:trHeight w:val="29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96%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Долгих А.А.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65 %</w:t>
            </w:r>
          </w:p>
        </w:tc>
      </w:tr>
      <w:tr w:rsidR="00053544" w:rsidTr="00053544">
        <w:trPr>
          <w:trHeight w:val="29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Золотарева И.М.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</w:tr>
      <w:tr w:rsidR="00053544" w:rsidTr="00053544">
        <w:trPr>
          <w:trHeight w:val="29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Т.М.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</w:tr>
      <w:tr w:rsidR="00053544" w:rsidTr="00053544">
        <w:trPr>
          <w:trHeight w:val="29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76%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68 %</w:t>
            </w:r>
          </w:p>
        </w:tc>
      </w:tr>
      <w:tr w:rsidR="00053544" w:rsidTr="00053544">
        <w:trPr>
          <w:trHeight w:val="291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Шаньгина Т.В.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</w:tr>
      <w:tr w:rsidR="00053544" w:rsidTr="00053544">
        <w:trPr>
          <w:trHeight w:val="3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Е.А.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</w:tr>
      <w:tr w:rsidR="00053544" w:rsidTr="00053544">
        <w:trPr>
          <w:trHeight w:val="339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Шустикова Н.А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053544" w:rsidTr="00053544">
        <w:trPr>
          <w:trHeight w:val="349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96%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73%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97%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2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hang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74 %</w:t>
            </w:r>
          </w:p>
        </w:tc>
      </w:tr>
    </w:tbl>
    <w:p w:rsidR="00053544" w:rsidRDefault="00053544" w:rsidP="00053544">
      <w:pPr>
        <w:tabs>
          <w:tab w:val="left" w:pos="1140"/>
          <w:tab w:val="left" w:pos="4065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14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2-4 классах с годовыми контрольными работами по математике  справились 97% в прошлом году - 96%  Результаты выполнения контрольной работы по математике незначительно повысились  по сравнению с прошлым годом.  На «4» и»5» написали 74%  (в прошлом учебном  году  73%), число учащихся, написавших на «4» и «5»  тоже   повысилось. Не справились  с работой  6  человек, что почти в два раза меньше по сравнению с прошлым учебным годом. Все учащиеся справились с работой в  2а,  3а, 3в,4а, 4б  (учителя Махмудова Т.Г., Золотарева И.М., Котлярова О.А., Горелова С.А.,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Солодова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О.П). Высокое качество  выполнения работ в 2а,3а,4а классах (учителя Махмудова Т.Г., Золотарева И.М., Горелова С.А.).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Качество выполнения  контрольных  работ по математике  ниже, чем  по русскому языку.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Обучающиеся допускают вычислительные ошибки, а также испытывают трудности в сравнении и преобразовании именованных чисел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 выборе действия в ходе решения задачи.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Таким образом,   учителям начальных классов   необходимо  на каждом уроке  проводить   работу  над    формированием  у учащихся   вычислительных навыков,   развитием логического и алгоритмического мышления, умением работать с геометрическим материалом,  используя разные приемы и формы работы.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контрольной работой по русскому языку  справились 97% (в прошлом-96%). Все учащиеся справились с работой в 2а, 3в,4а, 4в классах (учителя  Махмудова Т.Г., Котлярова О.А, Горелова С.А., </w:t>
      </w:r>
      <w:proofErr w:type="spellStart"/>
      <w:r>
        <w:rPr>
          <w:rFonts w:ascii="Times New Roman" w:hAnsi="Times New Roman"/>
          <w:sz w:val="24"/>
          <w:szCs w:val="24"/>
        </w:rPr>
        <w:t>Уржумова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С.А.). Качество работ по русскому языку  повысилось  по сравнению  с прошлым годом  и составило  75%  (в прошлом -  72%),  при этом и понизилось число детей, которые не справились с работой - 7 человек (11 человек в прошлом учебном году).</w:t>
      </w:r>
    </w:p>
    <w:p w:rsidR="00053544" w:rsidRDefault="00053544" w:rsidP="00053544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Русский язык. 2 – 4 кассы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0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17"/>
        <w:gridCol w:w="1997"/>
        <w:gridCol w:w="909"/>
        <w:gridCol w:w="851"/>
        <w:gridCol w:w="885"/>
        <w:gridCol w:w="1885"/>
        <w:gridCol w:w="898"/>
        <w:gridCol w:w="851"/>
        <w:gridCol w:w="887"/>
      </w:tblGrid>
      <w:tr w:rsidR="00053544" w:rsidTr="00053544">
        <w:trPr>
          <w:trHeight w:val="550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год.</w:t>
            </w:r>
          </w:p>
        </w:tc>
        <w:tc>
          <w:tcPr>
            <w:tcW w:w="4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2017 – 2018 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2018 – 2019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справ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справ.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на «4»и «5»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справ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справ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на «4»и «5»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Золотарева И.М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tabs>
                <w:tab w:val="left" w:pos="10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96 %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65 %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Махмудова Т.Г.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tabs>
                <w:tab w:val="left" w:pos="10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96 %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Е.А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Щепелина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О.А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Долгих А.А.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Золотарева И.М.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62 %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Т.М.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84 %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Шаньгина Т.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84%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83 %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Е.А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78%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79 %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Шустикова Н.А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</w:tr>
      <w:tr w:rsidR="00053544" w:rsidTr="00053544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72 %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97%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75%</w:t>
            </w:r>
          </w:p>
        </w:tc>
      </w:tr>
    </w:tbl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  почти во всех  классах встречаются  ошибки на  правописание безударных гласных, проверяемых ударением,  а также на пропуск и замену букв. В грамматическом задании – деление слов для переноса, ошибки  в разборе слова по составу, определении частей речи, в определении падежей имен существительных и прилагательных. Из этого следует вывод, что учителям  начальных  классов необходимо  </w:t>
      </w:r>
      <w:proofErr w:type="gramStart"/>
      <w:r>
        <w:rPr>
          <w:rFonts w:ascii="Times New Roman" w:hAnsi="Times New Roman"/>
          <w:sz w:val="24"/>
          <w:szCs w:val="24"/>
        </w:rPr>
        <w:t>уделять большее внимание на  коррекцию</w:t>
      </w:r>
      <w:proofErr w:type="gramEnd"/>
      <w:r>
        <w:rPr>
          <w:rFonts w:ascii="Times New Roman" w:hAnsi="Times New Roman"/>
          <w:sz w:val="24"/>
          <w:szCs w:val="24"/>
        </w:rPr>
        <w:t xml:space="preserve"> данных ошибок в следующем учебном году.  </w:t>
      </w:r>
    </w:p>
    <w:p w:rsidR="00053544" w:rsidRDefault="00053544" w:rsidP="0005354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Два раза в год проверялась техника чтения  в  начальных  классах.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Техника чтения. 1 – 4 кассы.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1000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1"/>
        <w:gridCol w:w="1985"/>
        <w:gridCol w:w="910"/>
        <w:gridCol w:w="925"/>
        <w:gridCol w:w="746"/>
        <w:gridCol w:w="2097"/>
        <w:gridCol w:w="899"/>
        <w:gridCol w:w="913"/>
        <w:gridCol w:w="746"/>
      </w:tblGrid>
      <w:tr w:rsidR="00053544" w:rsidTr="00053544">
        <w:trPr>
          <w:trHeight w:val="550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год.</w:t>
            </w:r>
          </w:p>
        </w:tc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2017 – 2018</w:t>
            </w:r>
          </w:p>
        </w:tc>
        <w:tc>
          <w:tcPr>
            <w:tcW w:w="4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2018 – 2019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 справ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 на «4»и «5»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справ.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 справ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 на «4»и «5»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справ.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Махмудова Т.Г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Шаньгина Т.В.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Шустикова Н.А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Е.А.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О.А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Золотарева И.М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tabs>
                <w:tab w:val="left" w:pos="10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91%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Махмудова Т.Г.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tabs>
                <w:tab w:val="left" w:pos="10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Е.А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Щепелина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О.А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Долгих А.А.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Золотарева И.М.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Т.М.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Шаньгина Т.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Е.А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Шустикова Н.А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53544" w:rsidTr="00053544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87%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76%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87%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ind w:firstLine="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72%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 чел.</w:t>
            </w:r>
          </w:p>
        </w:tc>
      </w:tr>
    </w:tbl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Вывод: </w:t>
      </w:r>
      <w:proofErr w:type="gramStart"/>
      <w:r>
        <w:rPr>
          <w:rFonts w:ascii="Times New Roman" w:hAnsi="Times New Roman"/>
          <w:sz w:val="24"/>
          <w:szCs w:val="24"/>
        </w:rPr>
        <w:t>По результатам проверки  техники чтения  можно сделать вывод  о том,  что  работа учителей  начальных классов по формированию у  обучающихся беглого чтения происходит в недостаточном  объеме.</w:t>
      </w:r>
      <w:proofErr w:type="gramEnd"/>
    </w:p>
    <w:p w:rsidR="004670EB" w:rsidRDefault="004670EB" w:rsidP="001D0BA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70EB" w:rsidRDefault="004670EB" w:rsidP="0005354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Математика.  5 – 8, 10 классы.</w:t>
      </w:r>
    </w:p>
    <w:p w:rsidR="00053544" w:rsidRDefault="00053544" w:rsidP="0005354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pStyle w:val="Style3"/>
        <w:widowControl/>
        <w:spacing w:line="240" w:lineRule="auto"/>
        <w:ind w:right="77" w:firstLine="426"/>
        <w:rPr>
          <w:rStyle w:val="FontStyle17"/>
          <w:sz w:val="24"/>
        </w:rPr>
      </w:pPr>
      <w:r>
        <w:rPr>
          <w:rStyle w:val="FontStyle17"/>
        </w:rPr>
        <w:t>В 5-10 классах в мае были проведены контрольные работы по математике. Выполняло работы 213 человек, справилось 203 человека, что составляет 95,3 %. На «4» и «5» написали работу 115 человек, что составляет 54 %. 15 человек написали работу только на «5» (в 2017 – 18 учебном году справилось 90%, на «4» и 5» - 37 %).</w:t>
      </w:r>
    </w:p>
    <w:p w:rsidR="00053544" w:rsidRDefault="00053544" w:rsidP="00053544">
      <w:pPr>
        <w:pStyle w:val="Style3"/>
        <w:widowControl/>
        <w:spacing w:line="240" w:lineRule="auto"/>
        <w:ind w:firstLine="426"/>
        <w:rPr>
          <w:rStyle w:val="FontStyle17"/>
        </w:rPr>
      </w:pPr>
      <w:r>
        <w:rPr>
          <w:rStyle w:val="FontStyle17"/>
        </w:rPr>
        <w:t>Сравнивая результаты минувшего года с предыдущим, следует отметить, что результат справившихся с работой повысился 90 % до 95,3 %, и рост качества знаний с 37 % до 54%.</w:t>
      </w:r>
    </w:p>
    <w:p w:rsidR="00053544" w:rsidRDefault="00053544" w:rsidP="00053544">
      <w:pPr>
        <w:pStyle w:val="Style3"/>
        <w:widowControl/>
        <w:spacing w:line="240" w:lineRule="auto"/>
        <w:ind w:firstLine="426"/>
        <w:rPr>
          <w:rStyle w:val="FontStyle17"/>
        </w:rPr>
      </w:pPr>
      <w:r>
        <w:rPr>
          <w:rStyle w:val="FontStyle17"/>
        </w:rPr>
        <w:t xml:space="preserve">Лучше всех (качество знаний) написали работу </w:t>
      </w:r>
      <w:proofErr w:type="gramStart"/>
      <w:r>
        <w:rPr>
          <w:rStyle w:val="FontStyle17"/>
        </w:rPr>
        <w:t>обучающиеся</w:t>
      </w:r>
      <w:proofErr w:type="gramEnd"/>
      <w:r>
        <w:rPr>
          <w:rStyle w:val="FontStyle17"/>
        </w:rPr>
        <w:t xml:space="preserve"> 5А класса, справилось 100 % </w:t>
      </w:r>
      <w:r>
        <w:t>обучающихся</w:t>
      </w:r>
      <w:r>
        <w:rPr>
          <w:rStyle w:val="FontStyle17"/>
        </w:rPr>
        <w:t>, качество – 86,4% (учитель Шаньгина Т.В.).</w:t>
      </w:r>
    </w:p>
    <w:p w:rsidR="00053544" w:rsidRDefault="00053544" w:rsidP="00053544">
      <w:pPr>
        <w:pStyle w:val="Style3"/>
        <w:widowControl/>
        <w:spacing w:line="240" w:lineRule="auto"/>
        <w:ind w:firstLine="426"/>
        <w:rPr>
          <w:rStyle w:val="FontStyle17"/>
        </w:rPr>
      </w:pPr>
    </w:p>
    <w:p w:rsidR="00053544" w:rsidRDefault="00053544" w:rsidP="00053544">
      <w:pPr>
        <w:pStyle w:val="Style3"/>
        <w:widowControl/>
        <w:spacing w:line="240" w:lineRule="auto"/>
        <w:ind w:firstLine="426"/>
        <w:jc w:val="center"/>
        <w:rPr>
          <w:rStyle w:val="FontStyle17"/>
          <w:b/>
        </w:rPr>
      </w:pPr>
      <w:r>
        <w:rPr>
          <w:rStyle w:val="FontStyle17"/>
          <w:b/>
        </w:rPr>
        <w:t>Итоги контрольных работ по математике отражены в таблице:</w:t>
      </w:r>
    </w:p>
    <w:p w:rsidR="00053544" w:rsidRDefault="00053544" w:rsidP="00053544">
      <w:pPr>
        <w:pStyle w:val="Style3"/>
        <w:widowControl/>
        <w:spacing w:line="240" w:lineRule="auto"/>
        <w:ind w:firstLine="426"/>
        <w:jc w:val="center"/>
        <w:rPr>
          <w:rStyle w:val="FontStyle17"/>
          <w:b/>
        </w:rPr>
      </w:pPr>
    </w:p>
    <w:tbl>
      <w:tblPr>
        <w:tblW w:w="94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2079"/>
        <w:gridCol w:w="1620"/>
        <w:gridCol w:w="1620"/>
        <w:gridCol w:w="1620"/>
        <w:gridCol w:w="1539"/>
      </w:tblGrid>
      <w:tr w:rsidR="00053544" w:rsidTr="00053544">
        <w:trPr>
          <w:trHeight w:val="33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2017 – 2018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2017 – 2018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</w:tr>
      <w:tr w:rsidR="00053544" w:rsidTr="00053544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hanging="1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Справилось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7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«4» и «5»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Справилось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«4» и «5»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Шаньгина Т.В.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86,4%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Емельянова С.А.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95,5%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45,5%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5В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Емельянова С.А.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86,4%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40,9%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Паршакова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О.С.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44,4%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84,21%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10,53%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Паршакова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О.С.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80,0%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46,7%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77,78%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16,67%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Емельянова С.А.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92,9%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64,3%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88,89%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44,44%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Емельянова С.А.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4,17%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Емельянова С.А.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66,7%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86,36%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36,36%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Емельянова С.А.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37,5%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87,50%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31,25%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Емельянова С.А.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75,86%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Емельянова С.А.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90,91%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54,55%</w:t>
            </w:r>
          </w:p>
        </w:tc>
      </w:tr>
      <w:tr w:rsidR="00053544" w:rsidTr="00053544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Шурыгина Г.А.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62,5%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053544" w:rsidRPr="00507DFD" w:rsidRDefault="00053544" w:rsidP="00053544">
      <w:pPr>
        <w:pStyle w:val="Style3"/>
        <w:widowControl/>
        <w:spacing w:line="240" w:lineRule="auto"/>
        <w:ind w:firstLine="426"/>
        <w:rPr>
          <w:rStyle w:val="FontStyle17"/>
          <w:sz w:val="24"/>
        </w:rPr>
      </w:pPr>
      <w:r w:rsidRPr="00507DFD">
        <w:rPr>
          <w:rStyle w:val="FontStyle17"/>
          <w:sz w:val="24"/>
        </w:rPr>
        <w:t>Вывод: причинами неудачного выполнения заданий, по мнению учителей, является следующее: не отработаны вычислительные навыки; несистематическая подготовка к урокам; невнимательность; неумение соотнести знание теории с практическими заданиями.</w:t>
      </w:r>
    </w:p>
    <w:p w:rsidR="00053544" w:rsidRDefault="00053544" w:rsidP="00053544">
      <w:pPr>
        <w:spacing w:after="0" w:line="240" w:lineRule="auto"/>
        <w:ind w:firstLine="426"/>
        <w:jc w:val="center"/>
        <w:rPr>
          <w:b/>
          <w:szCs w:val="24"/>
        </w:rPr>
      </w:pPr>
    </w:p>
    <w:p w:rsidR="00053544" w:rsidRPr="00507DFD" w:rsidRDefault="00053544" w:rsidP="00053544">
      <w:pPr>
        <w:pStyle w:val="af7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DFD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4 классы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 году были проведены ВПР в 4-х классах по следующим предметам:    русский язык, математика, окружающий мир.</w:t>
      </w:r>
    </w:p>
    <w:tbl>
      <w:tblPr>
        <w:tblpPr w:leftFromText="180" w:rightFromText="180" w:vertAnchor="text" w:horzAnchor="margin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389"/>
        <w:gridCol w:w="2268"/>
        <w:gridCol w:w="1134"/>
        <w:gridCol w:w="1230"/>
        <w:gridCol w:w="1229"/>
      </w:tblGrid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справил.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на «4»и «5»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80,8 %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90,9%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053544" w:rsidTr="00053544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97,3%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75,3 %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92,3%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95,5%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72,7%</w:t>
            </w:r>
          </w:p>
        </w:tc>
      </w:tr>
      <w:tr w:rsidR="00053544" w:rsidTr="00053544">
        <w:trPr>
          <w:trHeight w:val="33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98,6%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88,9%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Горелова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Уржумова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91,3%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39,1%</w:t>
            </w:r>
          </w:p>
        </w:tc>
      </w:tr>
      <w:tr w:rsidR="00053544" w:rsidTr="00053544">
        <w:trPr>
          <w:trHeight w:val="3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97,3%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81,1%</w:t>
            </w:r>
          </w:p>
        </w:tc>
      </w:tr>
    </w:tbl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русскому языку с</w:t>
      </w:r>
      <w:r>
        <w:rPr>
          <w:rFonts w:ascii="Times New Roman" w:hAnsi="Times New Roman"/>
          <w:sz w:val="24"/>
          <w:szCs w:val="24"/>
        </w:rPr>
        <w:t xml:space="preserve">правились  с работой – 97,3 %, не справились 2 человека, на «4» и «5» - 75,3% (в 2017-18 учебном году  справилось с работой - 100 %, на «4» и «5» - 75%). В 4А (учитель Горелова С.А.)  справилось 100%, на 4» и «5» - 80,8 %, 4Б класс (учитель </w:t>
      </w:r>
      <w:proofErr w:type="spellStart"/>
      <w:r>
        <w:rPr>
          <w:rFonts w:ascii="Times New Roman" w:hAnsi="Times New Roman"/>
          <w:sz w:val="24"/>
          <w:szCs w:val="24"/>
        </w:rPr>
        <w:t>Солодова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О.П.) - справилось 100%, на 4» и «5» - 92 %. В 4В (учитель </w:t>
      </w:r>
      <w:proofErr w:type="spellStart"/>
      <w:r>
        <w:rPr>
          <w:rFonts w:ascii="Times New Roman" w:hAnsi="Times New Roman"/>
          <w:sz w:val="24"/>
          <w:szCs w:val="24"/>
        </w:rPr>
        <w:t>Уржумова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С.А.) – справилось 90,9%, на 4» и «5» - 50 %.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67%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подтвердили свои оценки, 19 % обучающихся понизили свои оценки (оценка за аттестационную работу, ниже, чем четвертная), 14 % обучающихся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балл по русскому языку в работе составлял 38 баллов, его никто не набрал. По школе максимальный балл – 36  (4А класс – Александров Артем, Волкова Дарья).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математике с</w:t>
      </w:r>
      <w:r>
        <w:rPr>
          <w:rFonts w:ascii="Times New Roman" w:hAnsi="Times New Roman"/>
          <w:sz w:val="24"/>
          <w:szCs w:val="24"/>
        </w:rPr>
        <w:t xml:space="preserve">правились  с работой – 98,6 %, не справился 1 человек, на «4» и «5» - 88,9% (в 2017-18 учебном году  справилось с работой - 100 %, на «4» и «5» - 82%). В 4А классе (учитель Горелова С.А.) – справилось 100%, на 4» и «5» - 92,3 %. В 4Б (учитель </w:t>
      </w:r>
      <w:proofErr w:type="spellStart"/>
      <w:r>
        <w:rPr>
          <w:rFonts w:ascii="Times New Roman" w:hAnsi="Times New Roman"/>
          <w:sz w:val="24"/>
          <w:szCs w:val="24"/>
        </w:rPr>
        <w:t>Солодова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О.П.) – справилось 100%, на 4» и «5» - 100 %, 5В классе (учитель </w:t>
      </w:r>
      <w:proofErr w:type="spellStart"/>
      <w:r>
        <w:rPr>
          <w:rFonts w:ascii="Times New Roman" w:hAnsi="Times New Roman"/>
          <w:sz w:val="24"/>
          <w:szCs w:val="24"/>
        </w:rPr>
        <w:t>Уржумова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С.А.) - справилось 95,5%, на 4» и «5» - 72,7 %.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47 %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подтвердили свои оценки, 10 % обучающихся понизили свои оценки (оценка за аттестационную работу, ниже, чем четвертная), 43 % обучающихся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математике в работе составлял 20 баллов, его  набрала ученица 4Б класса </w:t>
      </w:r>
      <w:proofErr w:type="spellStart"/>
      <w:r>
        <w:rPr>
          <w:rFonts w:ascii="Times New Roman" w:hAnsi="Times New Roman"/>
          <w:sz w:val="24"/>
          <w:szCs w:val="24"/>
        </w:rPr>
        <w:t>Каракулова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Елизавета.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окружающему миру с</w:t>
      </w:r>
      <w:r>
        <w:rPr>
          <w:rFonts w:ascii="Times New Roman" w:hAnsi="Times New Roman"/>
          <w:sz w:val="24"/>
          <w:szCs w:val="24"/>
        </w:rPr>
        <w:t xml:space="preserve">правились  с работой – 97,3 %, на «4» и «5» - 81,1% (в 2017-18 учебном году  справилось с работой - 100 %, на «4» и «5» - 80%).  В 4А (учитель Горелова С.А.)  справилось 100%, на 4» и «5» - 100 %, 4Б класс (учитель </w:t>
      </w:r>
      <w:proofErr w:type="spellStart"/>
      <w:r>
        <w:rPr>
          <w:rFonts w:ascii="Times New Roman" w:hAnsi="Times New Roman"/>
          <w:sz w:val="24"/>
          <w:szCs w:val="24"/>
        </w:rPr>
        <w:t>Солодова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О.П.) - справилось 100%, на 4» и «5» - 100 %.  В 4В (учитель </w:t>
      </w:r>
      <w:proofErr w:type="spellStart"/>
      <w:r>
        <w:rPr>
          <w:rFonts w:ascii="Times New Roman" w:hAnsi="Times New Roman"/>
          <w:sz w:val="24"/>
          <w:szCs w:val="24"/>
        </w:rPr>
        <w:t>Уржумова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С.А.) – справилось 91,3%, на 4» и «5» - 39,1 %.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59 % обучающихся подтвердили свои оценки, 27 % человек понизили свои оценки (оценка за аттестационную работу, ниже, чем четвертная), 14 %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балл по биологии – 32 баллов, его никто не набрал. По школе максимальный балл – 31  (4Б – Яковлева София).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outlineLvl w:val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5 – 7  классы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 году были проведены ВПР в следующих классах: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классы: математика, русский язык, история, биология;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классы: математика, биология, русский язык, география, история, обществознание;</w:t>
      </w:r>
    </w:p>
    <w:p w:rsidR="00053544" w:rsidRDefault="00053544" w:rsidP="0005354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классы: математика, биология, русский язык, география, история, обществознание, физика;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классы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701"/>
        <w:gridCol w:w="2268"/>
        <w:gridCol w:w="1134"/>
        <w:gridCol w:w="1230"/>
        <w:gridCol w:w="1229"/>
      </w:tblGrid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справил.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на «4»и «5»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Н.Г.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68,4 %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Н.Г.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95,2%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66,7%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70,6%</w:t>
            </w:r>
          </w:p>
        </w:tc>
      </w:tr>
      <w:tr w:rsidR="00053544" w:rsidTr="00053544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98,2%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68,4 %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Шаньгина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94,4%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Емельянова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47,6%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Емельянова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35,3%</w:t>
            </w:r>
          </w:p>
        </w:tc>
      </w:tr>
      <w:tr w:rsidR="00053544" w:rsidTr="00053544">
        <w:trPr>
          <w:trHeight w:val="33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92,9%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44,6%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Синельникова Е.И.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47,4%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Синельникова Е.И.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 w:rsidR="00053544" w:rsidTr="00053544">
        <w:trPr>
          <w:trHeight w:val="3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Синельникова Е.И.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11,8%</w:t>
            </w:r>
          </w:p>
        </w:tc>
      </w:tr>
      <w:tr w:rsidR="00053544" w:rsidTr="00053544">
        <w:trPr>
          <w:trHeight w:val="3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33,9%</w:t>
            </w:r>
          </w:p>
        </w:tc>
      </w:tr>
      <w:tr w:rsidR="00053544" w:rsidTr="00053544">
        <w:trPr>
          <w:trHeight w:val="3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</w:tr>
      <w:tr w:rsidR="00053544" w:rsidTr="00053544">
        <w:trPr>
          <w:trHeight w:val="3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95,2%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47,6%</w:t>
            </w:r>
          </w:p>
        </w:tc>
      </w:tr>
      <w:tr w:rsidR="00053544" w:rsidTr="00053544">
        <w:trPr>
          <w:trHeight w:val="3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</w:tr>
      <w:tr w:rsidR="00053544" w:rsidTr="00053544">
        <w:trPr>
          <w:trHeight w:val="3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93 %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7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50,9%</w:t>
            </w:r>
          </w:p>
        </w:tc>
      </w:tr>
    </w:tbl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3B4F" w:rsidRDefault="00553B4F" w:rsidP="00053544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553B4F" w:rsidP="00553B4F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053544">
        <w:rPr>
          <w:rFonts w:ascii="Times New Roman" w:hAnsi="Times New Roman"/>
          <w:b/>
          <w:sz w:val="24"/>
          <w:szCs w:val="24"/>
        </w:rPr>
        <w:t>По русскому языку с</w:t>
      </w:r>
      <w:r w:rsidR="00053544">
        <w:rPr>
          <w:rFonts w:ascii="Times New Roman" w:hAnsi="Times New Roman"/>
          <w:sz w:val="24"/>
          <w:szCs w:val="24"/>
        </w:rPr>
        <w:t xml:space="preserve">правились  с работой – 98,2 %, не справился 1 человек, на «4» и «5» - 68,4% (в 2017-18 учебном году  справилось с работой - 75,8 %, не справилось с работой 8 человек, на «4» и «5» - 30,3%). В 5А, 5Б классах русский язык ведет Горбунова Н.Г., 5А класс – справилось 100%, на 4» и «5» - 68,4 %, 5Б класс - справилось 95,2%, на 4» и «5» - 66,7 %. В 5В классе русский язык ведет </w:t>
      </w:r>
      <w:proofErr w:type="spellStart"/>
      <w:r w:rsidR="00053544">
        <w:rPr>
          <w:rFonts w:ascii="Times New Roman" w:hAnsi="Times New Roman"/>
          <w:sz w:val="24"/>
          <w:szCs w:val="24"/>
        </w:rPr>
        <w:t>Шаравина</w:t>
      </w:r>
      <w:proofErr w:type="spellEnd"/>
      <w:r w:rsidR="00053544">
        <w:rPr>
          <w:rFonts w:ascii="Times New Roman" w:hAnsi="Times New Roman"/>
          <w:sz w:val="24"/>
          <w:szCs w:val="24"/>
        </w:rPr>
        <w:t xml:space="preserve"> Т.И. – справилось 100%, на 4» и «5» - 70,6 %.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62,63% обучающихся подтвердили свои оценки, 17,54 % человек понизили свои оценки (оценка за аттестационную работу, ниже, чем четвертная), 29,82 %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русскому языку в работе составлял 45 баллов, его никто не набрал. По школе максимальный балл – 43  (5Б класс – </w:t>
      </w:r>
      <w:proofErr w:type="spellStart"/>
      <w:r>
        <w:rPr>
          <w:rFonts w:ascii="Times New Roman" w:hAnsi="Times New Roman"/>
          <w:sz w:val="24"/>
          <w:szCs w:val="24"/>
        </w:rPr>
        <w:t>Хлопина</w:t>
      </w:r>
      <w:proofErr w:type="spellEnd"/>
      <w:r>
        <w:rPr>
          <w:rFonts w:ascii="Times New Roman" w:hAnsi="Times New Roman"/>
          <w:sz w:val="24"/>
          <w:szCs w:val="24"/>
        </w:rPr>
        <w:t xml:space="preserve"> Ксения).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математике с</w:t>
      </w:r>
      <w:r>
        <w:rPr>
          <w:rFonts w:ascii="Times New Roman" w:hAnsi="Times New Roman"/>
          <w:sz w:val="24"/>
          <w:szCs w:val="24"/>
        </w:rPr>
        <w:t xml:space="preserve">правились  с работой – 92,9 %, не справился 4 человека, на «4» и «5» - 44,6% (в 2017-18 учебном году  справилось с работой - 94 %, не справилось с работой 2 </w:t>
      </w:r>
      <w:r>
        <w:rPr>
          <w:rFonts w:ascii="Times New Roman" w:hAnsi="Times New Roman"/>
          <w:sz w:val="24"/>
          <w:szCs w:val="24"/>
        </w:rPr>
        <w:lastRenderedPageBreak/>
        <w:t xml:space="preserve">человека, на «4» и «5» - 27,2%). В 5А классе математику ведет Шаньгина Т.В. – справилось 94,4%, на 4» и «5» - 50 %. В 5Б, 5В классах математику ведет Емельянова С.А., 5Б класс – справилось 100%, на 4» и «5» - 47,6 %, 5В класс - справилось 82,4%, на 4» и «5» - 35,3 %.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50 % обучающихся подтвердили свои оценки, 37,5 % человек понизили свои оценки (оценка за аттестационную работу, ниже, чем четвертная), 12,5 %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математике в работе составлял 20 баллов, его никто не набрал. По школе максимальный балл – 19  (5Б класс – </w:t>
      </w:r>
      <w:proofErr w:type="gramStart"/>
      <w:r>
        <w:rPr>
          <w:rFonts w:ascii="Times New Roman" w:hAnsi="Times New Roman"/>
          <w:sz w:val="24"/>
          <w:szCs w:val="24"/>
        </w:rPr>
        <w:t>Курева</w:t>
      </w:r>
      <w:proofErr w:type="gramEnd"/>
      <w:r>
        <w:rPr>
          <w:rFonts w:ascii="Times New Roman" w:hAnsi="Times New Roman"/>
          <w:sz w:val="24"/>
          <w:szCs w:val="24"/>
        </w:rPr>
        <w:t xml:space="preserve"> Саша).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биологии с</w:t>
      </w:r>
      <w:r>
        <w:rPr>
          <w:rFonts w:ascii="Times New Roman" w:hAnsi="Times New Roman"/>
          <w:sz w:val="24"/>
          <w:szCs w:val="24"/>
        </w:rPr>
        <w:t xml:space="preserve">правились  с работой – 100 %, на «4» и «5» - 33,9% (в 2017-18 учебном году  справилось с работой - 100 %, на «4» и «5» - 74,1%). В 5-х классах биологию ведет Синельникова Е.И. В 5 А классе на 4» и «5» - 47,4%, 5Б – 40 %, 5В – 11,8 %. 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39,29 % обучающихся подтвердили свои оценки, 44,64 % человек понизили свои оценки (оценка за аттестационную работу, ниже, чем четвертная), 16,07 %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биологии – 27 баллов, его никто не набрал. По школе максимальный балл – 26  (5А - </w:t>
      </w:r>
      <w:proofErr w:type="spellStart"/>
      <w:r>
        <w:rPr>
          <w:rFonts w:ascii="Times New Roman" w:hAnsi="Times New Roman"/>
          <w:sz w:val="24"/>
          <w:szCs w:val="24"/>
        </w:rPr>
        <w:t>Ионова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Юлия).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истории с</w:t>
      </w:r>
      <w:r>
        <w:rPr>
          <w:rFonts w:ascii="Times New Roman" w:hAnsi="Times New Roman"/>
          <w:sz w:val="24"/>
          <w:szCs w:val="24"/>
        </w:rPr>
        <w:t xml:space="preserve">правились  с работой – 93 %, не справился 4 человека, на «4» и «5» - 50,9% (в 2017-18 учебном году  справилось с работой – 86,2 %, не справилось с работой 4 человека, на «4» и «5» - 31%). В 5-х классах историю </w:t>
      </w:r>
      <w:proofErr w:type="gramStart"/>
      <w:r>
        <w:rPr>
          <w:rFonts w:ascii="Times New Roman" w:hAnsi="Times New Roman"/>
          <w:sz w:val="24"/>
          <w:szCs w:val="24"/>
        </w:rPr>
        <w:t xml:space="preserve">ведет </w:t>
      </w:r>
      <w:proofErr w:type="spellStart"/>
      <w:r>
        <w:rPr>
          <w:rFonts w:ascii="Times New Roman" w:hAnsi="Times New Roman"/>
          <w:sz w:val="24"/>
          <w:szCs w:val="24"/>
        </w:rPr>
        <w:t>Бартова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В.П. В 5 А классе справилось</w:t>
      </w:r>
      <w:proofErr w:type="gramEnd"/>
      <w:r>
        <w:rPr>
          <w:rFonts w:ascii="Times New Roman" w:hAnsi="Times New Roman"/>
          <w:sz w:val="24"/>
          <w:szCs w:val="24"/>
        </w:rPr>
        <w:t xml:space="preserve"> с работой 90 %, на 4» и «5» - 65%, в 5Б классе справилось с работой 95,2 %, на 4» и «5» - 47,6%.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47,37 % обучающихся подтвердили свои оценки, 35,09 % человек понизили свои оценки (оценка за аттестационную работу, ниже, чем четвертная), 17,54 %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балл по истории – 25 баллов, его набрала обучающаяся 5</w:t>
      </w:r>
      <w:proofErr w:type="gramStart"/>
      <w:r>
        <w:rPr>
          <w:rFonts w:ascii="Times New Roman" w:hAnsi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/>
          <w:sz w:val="24"/>
          <w:szCs w:val="24"/>
        </w:rPr>
        <w:t xml:space="preserve"> класса курева Саша.</w:t>
      </w:r>
    </w:p>
    <w:p w:rsidR="00053544" w:rsidRDefault="00053544" w:rsidP="0005354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5-х классов показали  удовлетворительную базу знаний  по основным предметам за 5 класс. В этом заслуга учителей Горбуновой Н.Г., </w:t>
      </w:r>
      <w:proofErr w:type="spellStart"/>
      <w:r>
        <w:rPr>
          <w:rFonts w:ascii="Times New Roman" w:hAnsi="Times New Roman"/>
          <w:sz w:val="24"/>
          <w:szCs w:val="24"/>
        </w:rPr>
        <w:t>Шаравиной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Т.И., Шаньгиной Т.В., Емельяновой С.А., Синельниковой Е.И., </w:t>
      </w:r>
      <w:proofErr w:type="spellStart"/>
      <w:r>
        <w:rPr>
          <w:rFonts w:ascii="Times New Roman" w:hAnsi="Times New Roman"/>
          <w:sz w:val="24"/>
          <w:szCs w:val="24"/>
        </w:rPr>
        <w:t>Бартовой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В.П.. Много было положено душевных сил, времени, здоровья, чтобы добиться таких результатов. </w:t>
      </w:r>
    </w:p>
    <w:p w:rsidR="00053544" w:rsidRDefault="00053544" w:rsidP="0005354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Рекомендации: </w:t>
      </w:r>
    </w:p>
    <w:p w:rsidR="00053544" w:rsidRDefault="00053544" w:rsidP="0005354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рассмотреть и провести детальный анализ результатов ВПР на заседании ШМО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естественно-научного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и гуманитарного цикла.</w:t>
      </w:r>
    </w:p>
    <w:p w:rsidR="00053544" w:rsidRDefault="00053544" w:rsidP="0005354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учителям использовать результаты анализа для совершенствования методики преподавания русского языка, математики, истории, биологии в основной школе.</w:t>
      </w: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классы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941"/>
        <w:gridCol w:w="2340"/>
        <w:gridCol w:w="1260"/>
        <w:gridCol w:w="1260"/>
        <w:gridCol w:w="1574"/>
      </w:tblGrid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справ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справил.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 на «4»и «5»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Горбунова Н.Г.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94,1%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47,1 %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Горбунова Н.Г.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31,3%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90,9%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39,4 %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Емельянова С.А.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88,2%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23,5%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Емельянова С.А.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93,8%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18,8%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90,9%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21,2%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Синельникова Е.И.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94,1%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64,7%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Синельникова Е.И.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43,8%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54,5%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Левитова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41,2%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Левитова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40,6%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Напальчикова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94,1%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52,9%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Напальчикова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6,7%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87,5 %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31,3 %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Напальчикова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83,3%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22,2%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Напальчикова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18,8%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91,2 %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11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20,6%</w:t>
            </w:r>
          </w:p>
        </w:tc>
      </w:tr>
    </w:tbl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русскому языку с</w:t>
      </w:r>
      <w:r>
        <w:rPr>
          <w:rFonts w:ascii="Times New Roman" w:hAnsi="Times New Roman"/>
          <w:sz w:val="24"/>
          <w:szCs w:val="24"/>
        </w:rPr>
        <w:t xml:space="preserve">правились  с работой – 90,9 %, не справился 3 человека, на «4» и «5» - 39,4% (в 2017-18 учебном году  справилось с работой – 91,7 %, не справилось с работой 8 человек, на «4» и «5» - 33,3%). В 6А, 6Б классах русский язык ведет Горбунова Н.Г., 6А класс – справилось 94,1%, на 4» и «5» - 47,1 %, 6Б класс - справилось 87,5%, на 4» и «5» - 31,3 %.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48,48% обучающихся подтвердили свои оценки, 33,33 % человек понизили свои оценки (оценка за аттестационную работу, ниже, чем четвертная), 18,18 %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русскому языку в работе составлял 51 балл, его никто не набрал. По школе максимальный балл – 44  (6А класс – </w:t>
      </w:r>
      <w:proofErr w:type="spellStart"/>
      <w:r>
        <w:rPr>
          <w:rFonts w:ascii="Times New Roman" w:hAnsi="Times New Roman"/>
          <w:sz w:val="24"/>
          <w:szCs w:val="24"/>
        </w:rPr>
        <w:t>Царегородцев</w:t>
      </w:r>
      <w:proofErr w:type="spellEnd"/>
      <w:r>
        <w:rPr>
          <w:rFonts w:ascii="Times New Roman" w:hAnsi="Times New Roman"/>
          <w:sz w:val="24"/>
          <w:szCs w:val="24"/>
        </w:rPr>
        <w:t xml:space="preserve"> Степан).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математике с</w:t>
      </w:r>
      <w:r>
        <w:rPr>
          <w:rFonts w:ascii="Times New Roman" w:hAnsi="Times New Roman"/>
          <w:sz w:val="24"/>
          <w:szCs w:val="24"/>
        </w:rPr>
        <w:t xml:space="preserve">правились  с работой – 90,9 %, не справился 3 человека, на «4» и «5» - 21,2% (в 2017-18 учебном году  справилось с работой - 90 %, не справилось с работой 5 человек, на «4» и «5» - 38 %). В 6А, 6Б классах математику язык ведет Емельянова С.А., 6А класс – справилось 88,2%, на 4» и «5» - 23,5 %, 6Б класс - справилось 93,8%, на 4» и «5» - 18,8 %.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36,36 % обучающихся подтвердили свои оценки, 51,52 % человек понизили свои оценки (оценка за аттестационную работу, ниже, чем четвертная), 12,12 %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математике в работе составлял 16 баллов, его никто не набрал. По школе максимальный балл – 14  (6А класс – </w:t>
      </w:r>
      <w:proofErr w:type="spellStart"/>
      <w:r>
        <w:rPr>
          <w:rFonts w:ascii="Times New Roman" w:hAnsi="Times New Roman"/>
          <w:sz w:val="24"/>
          <w:szCs w:val="24"/>
        </w:rPr>
        <w:t>Царегородцев</w:t>
      </w:r>
      <w:proofErr w:type="spellEnd"/>
      <w:r>
        <w:rPr>
          <w:rFonts w:ascii="Times New Roman" w:hAnsi="Times New Roman"/>
          <w:sz w:val="24"/>
          <w:szCs w:val="24"/>
        </w:rPr>
        <w:t xml:space="preserve"> Степан).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биологии с</w:t>
      </w:r>
      <w:r>
        <w:rPr>
          <w:rFonts w:ascii="Times New Roman" w:hAnsi="Times New Roman"/>
          <w:sz w:val="24"/>
          <w:szCs w:val="24"/>
        </w:rPr>
        <w:t xml:space="preserve">правились  с работой – 97 %, на «4» и «5» - 54,5% (в 2017-18 учебном году  справилось с работой - 100 %, на «4» и «5» - 74,1%). В 6-х классах биологию ведет Синельникова Е.И.. 6А класс – справилось 94,1%, на 4» и «5» - 64,7 %, 6Б класс - справилось 100%, на 4» и «5» - 43,8 %.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57,58 % обучающихся подтвердили свои оценки, 18,18 % человек понизили свои оценки (оценка за аттестационную работу, ниже, чем четвертная), 24,24 %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биологии – 30 баллов, его никто не набрал. По школе максимальный балл – 25  (6А – </w:t>
      </w:r>
      <w:proofErr w:type="spellStart"/>
      <w:r>
        <w:rPr>
          <w:rFonts w:ascii="Times New Roman" w:hAnsi="Times New Roman"/>
          <w:sz w:val="24"/>
          <w:szCs w:val="24"/>
        </w:rPr>
        <w:t>Кристель</w:t>
      </w:r>
      <w:proofErr w:type="spellEnd"/>
      <w:r>
        <w:rPr>
          <w:rFonts w:ascii="Times New Roman" w:hAnsi="Times New Roman"/>
          <w:sz w:val="24"/>
          <w:szCs w:val="24"/>
        </w:rPr>
        <w:t xml:space="preserve"> Даниил).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истории с</w:t>
      </w:r>
      <w:r>
        <w:rPr>
          <w:rFonts w:ascii="Times New Roman" w:hAnsi="Times New Roman"/>
          <w:sz w:val="24"/>
          <w:szCs w:val="24"/>
        </w:rPr>
        <w:t xml:space="preserve">правились  с работой – 87,5 %, не справился 4 человека, на «4» и «5» - 31,3% (в 2017-18 учебном году  справилось с работой – 43 %, не справилось с работой 28 человека, на «4» и «5» - 6%). В 6-х классах историю ведет </w:t>
      </w:r>
      <w:proofErr w:type="spellStart"/>
      <w:r>
        <w:rPr>
          <w:rFonts w:ascii="Times New Roman" w:hAnsi="Times New Roman"/>
          <w:sz w:val="24"/>
          <w:szCs w:val="24"/>
        </w:rPr>
        <w:t>Напальчикова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Н.Е.. В 6 А классе справилось с работой 94,1 %, на 4» и «5» - 52,9%, в 6Б классе справилось с работой 80 %, на 4» и «5» - 6,7%.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31,25 % обучающихся подтвердили свои оценки, 46,88 % человек понизили свои оценки (оценка за аттестационную работу, ниже, чем четвертная), 21,88 %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истории – 20 баллов, его никто не набрал. По школе максимальный балл – 18  (6А – </w:t>
      </w:r>
      <w:proofErr w:type="spellStart"/>
      <w:r>
        <w:rPr>
          <w:rFonts w:ascii="Times New Roman" w:hAnsi="Times New Roman"/>
          <w:sz w:val="24"/>
          <w:szCs w:val="24"/>
        </w:rPr>
        <w:t>Кристель</w:t>
      </w:r>
      <w:proofErr w:type="spellEnd"/>
      <w:r>
        <w:rPr>
          <w:rFonts w:ascii="Times New Roman" w:hAnsi="Times New Roman"/>
          <w:sz w:val="24"/>
          <w:szCs w:val="24"/>
        </w:rPr>
        <w:t xml:space="preserve"> Даниил).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географии с</w:t>
      </w:r>
      <w:r>
        <w:rPr>
          <w:rFonts w:ascii="Times New Roman" w:hAnsi="Times New Roman"/>
          <w:sz w:val="24"/>
          <w:szCs w:val="24"/>
        </w:rPr>
        <w:t xml:space="preserve">правились  с работой – 100 %, на «4» и «5» - 40,6% (в 2017-18 учебном году  справилось с работой – 100 %, на «4» и «5» - 27,1%). В 6-х классах географию ведет </w:t>
      </w:r>
      <w:proofErr w:type="spellStart"/>
      <w:r>
        <w:rPr>
          <w:rFonts w:ascii="Times New Roman" w:hAnsi="Times New Roman"/>
          <w:sz w:val="24"/>
          <w:szCs w:val="24"/>
        </w:rPr>
        <w:t>Левитова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М.И. В 6 А классе на 4» и «5» написали - 41,9%, в 6Б классе – 40 %.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43,75 % обучающихся подтвердили свои оценки, 37,5 % человек понизили свои оценки (оценка за аттестационную работу, ниже, чем четвертная), 18,75 %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географии – 37 баллов, его никто не набрал. По школе максимальный балл – 26  (6А – </w:t>
      </w:r>
      <w:proofErr w:type="spellStart"/>
      <w:r>
        <w:rPr>
          <w:rFonts w:ascii="Times New Roman" w:hAnsi="Times New Roman"/>
          <w:sz w:val="24"/>
          <w:szCs w:val="24"/>
        </w:rPr>
        <w:t>Кристель</w:t>
      </w:r>
      <w:proofErr w:type="spellEnd"/>
      <w:r>
        <w:rPr>
          <w:rFonts w:ascii="Times New Roman" w:hAnsi="Times New Roman"/>
          <w:sz w:val="24"/>
          <w:szCs w:val="24"/>
        </w:rPr>
        <w:t xml:space="preserve"> Даниил, 6Б – </w:t>
      </w:r>
      <w:proofErr w:type="spellStart"/>
      <w:r>
        <w:rPr>
          <w:rFonts w:ascii="Times New Roman" w:hAnsi="Times New Roman"/>
          <w:sz w:val="24"/>
          <w:szCs w:val="24"/>
        </w:rPr>
        <w:t>Бузмакова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Кира, </w:t>
      </w:r>
      <w:proofErr w:type="spellStart"/>
      <w:r>
        <w:rPr>
          <w:rFonts w:ascii="Times New Roman" w:hAnsi="Times New Roman"/>
          <w:sz w:val="24"/>
          <w:szCs w:val="24"/>
        </w:rPr>
        <w:t>Фазулов</w:t>
      </w:r>
      <w:proofErr w:type="spellEnd"/>
      <w:r>
        <w:rPr>
          <w:rFonts w:ascii="Times New Roman" w:hAnsi="Times New Roman"/>
          <w:sz w:val="24"/>
          <w:szCs w:val="24"/>
        </w:rPr>
        <w:t xml:space="preserve"> Даниил).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обществознанию с</w:t>
      </w:r>
      <w:r>
        <w:rPr>
          <w:rFonts w:ascii="Times New Roman" w:hAnsi="Times New Roman"/>
          <w:sz w:val="24"/>
          <w:szCs w:val="24"/>
        </w:rPr>
        <w:t xml:space="preserve">правились  с работой – 91,2 %, не справился 3 человека, на «4» и «5» - 20,6% (в 2017-18 учебном году  справилось с работой – 77,1 %, не справилось с работой 11 человек, на «4» и «5» - 14,6%). В 6-х классах обществознание ведет </w:t>
      </w:r>
      <w:proofErr w:type="spellStart"/>
      <w:r>
        <w:rPr>
          <w:rFonts w:ascii="Times New Roman" w:hAnsi="Times New Roman"/>
          <w:sz w:val="24"/>
          <w:szCs w:val="24"/>
        </w:rPr>
        <w:t>Напальчикова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Н.Е.. В 6 А классе справилось с работой 83,3 %, на 4» и «5» - 22,2%, в 6Б классе справилось с работой 100 %, на 4» и «5» - 18,8%.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35,29 % обучающихся подтвердили свои оценки, 56,82 % человек понизили свои оценки (оценка за аттестационную работу, ниже, чем четвертная), 588 %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балл по обществознанию – 23 балла, его никто не набрал. По школе максимальный балл – 21  (6А – Некрасов Данила).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6-х классов показали  удовлетворительную базу знаний  по основным предметам за 6 класс. В этом заслуга учителей Горбуновой Н.Г., Емельяновой С.А., Синельниковой Е.И., </w:t>
      </w:r>
      <w:proofErr w:type="spellStart"/>
      <w:r>
        <w:rPr>
          <w:rFonts w:ascii="Times New Roman" w:hAnsi="Times New Roman"/>
          <w:sz w:val="24"/>
          <w:szCs w:val="24"/>
        </w:rPr>
        <w:t>Левитовой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М.И., </w:t>
      </w:r>
      <w:proofErr w:type="spellStart"/>
      <w:r>
        <w:rPr>
          <w:rFonts w:ascii="Times New Roman" w:hAnsi="Times New Roman"/>
          <w:sz w:val="24"/>
          <w:szCs w:val="24"/>
        </w:rPr>
        <w:t>Напальчиковой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Н.Е.. Много было положено душевных сил, времени, здоровья, чтобы добиться таких результатов. </w:t>
      </w:r>
    </w:p>
    <w:p w:rsidR="00053544" w:rsidRDefault="00053544" w:rsidP="002506C5">
      <w:pPr>
        <w:numPr>
          <w:ilvl w:val="0"/>
          <w:numId w:val="12"/>
        </w:numPr>
        <w:tabs>
          <w:tab w:val="left" w:pos="1020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классы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left="360"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941"/>
        <w:gridCol w:w="2340"/>
        <w:gridCol w:w="1260"/>
        <w:gridCol w:w="1260"/>
        <w:gridCol w:w="1574"/>
      </w:tblGrid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справ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справил.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 на «4»и «5»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Горбунова Н.Г.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20 %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Солнышкина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4,2%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59,2%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12,2 %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Емельянова С.А.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96,2%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38,5%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Емельянова С.А.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4,2%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Синельникова Е.И.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Синельникова Е.И.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91,3%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39,1%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93,8%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35,4%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Левитова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Левитова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34,8%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43,8%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Напальчикова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Напальчикова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78,3%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8,7%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89,6 %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29,2 %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Напальчикова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Напальчикова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22,4 %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Леонов Ю.А.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92,3%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Леонов Ю.А.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72,7%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31,8%</w:t>
            </w:r>
          </w:p>
        </w:tc>
      </w:tr>
      <w:tr w:rsidR="00053544" w:rsidTr="0005354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44" w:rsidRDefault="00053544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83,3 %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33,3%</w:t>
            </w:r>
          </w:p>
        </w:tc>
      </w:tr>
    </w:tbl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По русскому языку с</w:t>
      </w:r>
      <w:r>
        <w:rPr>
          <w:rFonts w:ascii="Times New Roman" w:hAnsi="Times New Roman"/>
          <w:sz w:val="24"/>
          <w:szCs w:val="24"/>
        </w:rPr>
        <w:t xml:space="preserve">правились  с работой – 59,2 %, не справился 20  человека, на «4» и «5» - 12,2%. В 7А классе русский язык ведет Горбунова Н.Г. – справилось 80%, на 4» и «5» - 20 %, в 7Б классе русский язык ведет </w:t>
      </w:r>
      <w:proofErr w:type="spellStart"/>
      <w:r>
        <w:rPr>
          <w:rFonts w:ascii="Times New Roman" w:hAnsi="Times New Roman"/>
          <w:sz w:val="24"/>
          <w:szCs w:val="24"/>
        </w:rPr>
        <w:t>Солнышкина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 Н.А. – справилось 37,5%, на 4» и «5» - 4,2 %, не справилось 15 человек из 24 человек.</w:t>
      </w:r>
      <w:proofErr w:type="gramEnd"/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26,53% обучающихся подтвердили свои оценки, 67,35 % человек понизили свои оценки (оценка за аттестационную работу, ниже, чем четвертная), 6,12 %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русскому языку в работе составлял 42 балла, его никто не набрал. По школе максимальный балл – 42 (7А класс – </w:t>
      </w:r>
      <w:proofErr w:type="spellStart"/>
      <w:r>
        <w:rPr>
          <w:rFonts w:ascii="Times New Roman" w:hAnsi="Times New Roman"/>
          <w:sz w:val="24"/>
          <w:szCs w:val="24"/>
        </w:rPr>
        <w:t>Паршаков</w:t>
      </w:r>
      <w:proofErr w:type="spellEnd"/>
      <w:r>
        <w:rPr>
          <w:rFonts w:ascii="Times New Roman" w:hAnsi="Times New Roman"/>
          <w:sz w:val="24"/>
          <w:szCs w:val="24"/>
        </w:rPr>
        <w:t xml:space="preserve"> Илья).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математике с</w:t>
      </w:r>
      <w:r>
        <w:rPr>
          <w:rFonts w:ascii="Times New Roman" w:hAnsi="Times New Roman"/>
          <w:sz w:val="24"/>
          <w:szCs w:val="24"/>
        </w:rPr>
        <w:t>правились  с работой – 93,8%, не справилось 3 человека, на «4» и «5» - 33,3%. В 7А, 7Б классах математику ведет Емельянова С.А., 7А   справилось 96,2%, на 4» и «5» - 38,5 %, в 7Б классе – справилось 90,9%, на 4» и «5» - 27,3 %.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62,5% обучающихся подтвердили свои оценки, 27,08 % человек понизили свои оценки (оценка за аттестационную работу, ниже, чем четвертная), 10,42 %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балл по математике в работе составлял 19 баллов, его никто не набрал. По школе максимальный балл – 15 (7А класс – Пятунин Илья, 7Б класс – Гарина Катя, Сухарев Илья).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биологии с</w:t>
      </w:r>
      <w:r>
        <w:rPr>
          <w:rFonts w:ascii="Times New Roman" w:hAnsi="Times New Roman"/>
          <w:sz w:val="24"/>
          <w:szCs w:val="24"/>
        </w:rPr>
        <w:t xml:space="preserve">правились  с работой – 93,8%, на «4» и «5» - 35,4%, не справилось с работой 3 человека. В 7-х классах биологию ведет Синельникова Е.И.. 7А класс – справилось 96%, на 4» и «5» - 32 %, 7Б класс - справилось 91,3% на 4» и «5» - 39,1 %.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биологии – 35 баллов, его никто не набрал. По школе максимальный балл – 30. (7А класс – </w:t>
      </w:r>
      <w:proofErr w:type="spellStart"/>
      <w:r>
        <w:rPr>
          <w:rFonts w:ascii="Times New Roman" w:hAnsi="Times New Roman"/>
          <w:sz w:val="24"/>
          <w:szCs w:val="24"/>
        </w:rPr>
        <w:t>Паршаков</w:t>
      </w:r>
      <w:proofErr w:type="spellEnd"/>
      <w:r>
        <w:rPr>
          <w:rFonts w:ascii="Times New Roman" w:hAnsi="Times New Roman"/>
          <w:sz w:val="24"/>
          <w:szCs w:val="24"/>
        </w:rPr>
        <w:t xml:space="preserve"> Илья).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истории с</w:t>
      </w:r>
      <w:r>
        <w:rPr>
          <w:rFonts w:ascii="Times New Roman" w:hAnsi="Times New Roman"/>
          <w:sz w:val="24"/>
          <w:szCs w:val="24"/>
        </w:rPr>
        <w:t xml:space="preserve">правились  с работой – 89,4 %, не справился 5 человека, на «4» и «5» - 27,7%. В 7-х классах историю ведет </w:t>
      </w:r>
      <w:proofErr w:type="spellStart"/>
      <w:r>
        <w:rPr>
          <w:rFonts w:ascii="Times New Roman" w:hAnsi="Times New Roman"/>
          <w:sz w:val="24"/>
          <w:szCs w:val="24"/>
        </w:rPr>
        <w:t>Напальчикова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Н.Е.. В 7 А классе справилось с работой 100 %, на 4» и «5» - 48%, в 7Б классе справилось с работой 77,3 %, на 4» и «5» - 4,5%.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70,21 % обучающихся подтвердили свои оценки, 17,02 % человек понизили свои оценки (оценка за аттестационную работу, ниже, чем четвертная), 12,77 %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балл по истории – 25 баллов, его никто не набрал. По школе максимальный балл – 18  (7А – Попцова Ксения).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географии с</w:t>
      </w:r>
      <w:r>
        <w:rPr>
          <w:rFonts w:ascii="Times New Roman" w:hAnsi="Times New Roman"/>
          <w:sz w:val="24"/>
          <w:szCs w:val="24"/>
        </w:rPr>
        <w:t xml:space="preserve">правились  с работой – 43,8%, на «4» и «5» - 0%, не справилось – 27 человек. В 7-х классах географию </w:t>
      </w:r>
      <w:proofErr w:type="gramStart"/>
      <w:r>
        <w:rPr>
          <w:rFonts w:ascii="Times New Roman" w:hAnsi="Times New Roman"/>
          <w:sz w:val="24"/>
          <w:szCs w:val="24"/>
        </w:rPr>
        <w:t xml:space="preserve">ведет </w:t>
      </w:r>
      <w:proofErr w:type="spellStart"/>
      <w:r>
        <w:rPr>
          <w:rFonts w:ascii="Times New Roman" w:hAnsi="Times New Roman"/>
          <w:sz w:val="24"/>
          <w:szCs w:val="24"/>
        </w:rPr>
        <w:t>Левитова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М.И. В 7 А классе справилось</w:t>
      </w:r>
      <w:proofErr w:type="gramEnd"/>
      <w:r>
        <w:rPr>
          <w:rFonts w:ascii="Times New Roman" w:hAnsi="Times New Roman"/>
          <w:sz w:val="24"/>
          <w:szCs w:val="24"/>
        </w:rPr>
        <w:t xml:space="preserve"> с работой 52 %, на 4» и «5» - 0%, в 7Б классе справилось с работой 34,8 %, на 4» и «5» - 0%.  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43,75 % обучающихся подтвердили свои оценки, 56,25 % человек понизили свои оценки (оценка за аттестационную работу, ниже, чем четвертная), 0 % человек повысили свои оценки (оценка за аттестационную работу, выше,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балл по географии – 37 баллов, его никто не набрал. По школе максимальный балл – 22  (7А – Пятунина Юля).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обществознанию с</w:t>
      </w:r>
      <w:r>
        <w:rPr>
          <w:rFonts w:ascii="Times New Roman" w:hAnsi="Times New Roman"/>
          <w:sz w:val="24"/>
          <w:szCs w:val="24"/>
        </w:rPr>
        <w:t xml:space="preserve">правились  с работой – 22,4 %, не справился 38 человек из 49, на «4» и «5» - 2%. В 7-х классах обществознание ведет </w:t>
      </w:r>
      <w:proofErr w:type="spellStart"/>
      <w:r>
        <w:rPr>
          <w:rFonts w:ascii="Times New Roman" w:hAnsi="Times New Roman"/>
          <w:sz w:val="24"/>
          <w:szCs w:val="24"/>
        </w:rPr>
        <w:t>Напальчикова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Н.Е.. В 7 А классе справилось с работой 40 %, на 4» и «5» - 4%, в 7Б классе справился с работой 1 человек из 24 человек.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12,24 % обучающихся подтвердили свои оценки, 87,76 % человек понизили свои оценки (оценка за аттестационную работу, ниже,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Максимальный балл по обществознанию – 23 балла, его никто не набрал. По школе максимальный балл – 19  (7А – Попцова Галина).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физике с</w:t>
      </w:r>
      <w:r>
        <w:rPr>
          <w:rFonts w:ascii="Times New Roman" w:hAnsi="Times New Roman"/>
          <w:sz w:val="24"/>
          <w:szCs w:val="24"/>
        </w:rPr>
        <w:t xml:space="preserve">правились  с работой – 83,3 %, не справился 8 человек из 49, на «4» и «5» - 33,3%. В 7-х классах физику </w:t>
      </w:r>
      <w:proofErr w:type="gramStart"/>
      <w:r>
        <w:rPr>
          <w:rFonts w:ascii="Times New Roman" w:hAnsi="Times New Roman"/>
          <w:sz w:val="24"/>
          <w:szCs w:val="24"/>
        </w:rPr>
        <w:t>ведет Леонову Ю.А. В 7 А классе справилось</w:t>
      </w:r>
      <w:proofErr w:type="gramEnd"/>
      <w:r>
        <w:rPr>
          <w:rFonts w:ascii="Times New Roman" w:hAnsi="Times New Roman"/>
          <w:sz w:val="24"/>
          <w:szCs w:val="24"/>
        </w:rPr>
        <w:t xml:space="preserve"> с работой 92,3%, на 4» и «5» - 34,6%, в 7Б классе справилось с работой 72,7%, на 4» и «5» - 31,8%.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45,83 % обучающихся подтвердили свои оценки, 31,25 % человек понизили свои оценки (оценка за аттестационную работу, ниже, чем четвертная).</w:t>
      </w:r>
    </w:p>
    <w:p w:rsidR="00053544" w:rsidRDefault="00053544" w:rsidP="00053544">
      <w:pPr>
        <w:tabs>
          <w:tab w:val="left" w:pos="102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по физике – 23 балла, его никто не набрал. По школе максимальный балл – 16  (7А – </w:t>
      </w:r>
      <w:proofErr w:type="spellStart"/>
      <w:r>
        <w:rPr>
          <w:rFonts w:ascii="Times New Roman" w:hAnsi="Times New Roman"/>
          <w:sz w:val="24"/>
          <w:szCs w:val="24"/>
        </w:rPr>
        <w:t>Муллахматов</w:t>
      </w:r>
      <w:proofErr w:type="spellEnd"/>
      <w:r>
        <w:rPr>
          <w:rFonts w:ascii="Times New Roman" w:hAnsi="Times New Roman"/>
          <w:sz w:val="24"/>
          <w:szCs w:val="24"/>
        </w:rPr>
        <w:t xml:space="preserve"> Вова)</w:t>
      </w:r>
    </w:p>
    <w:p w:rsidR="00053544" w:rsidRDefault="00053544" w:rsidP="0005354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Обучающиеся 6-х классов показали  слабые знания по русскому языку, обществознанию, географии. </w:t>
      </w:r>
    </w:p>
    <w:p w:rsidR="00577134" w:rsidRDefault="00577134" w:rsidP="008E4A45">
      <w:pPr>
        <w:spacing w:after="0"/>
        <w:ind w:left="142" w:firstLine="708"/>
        <w:rPr>
          <w:rFonts w:ascii="Times New Roman" w:hAnsi="Times New Roman"/>
          <w:b/>
          <w:sz w:val="24"/>
          <w:szCs w:val="24"/>
        </w:rPr>
      </w:pPr>
    </w:p>
    <w:p w:rsidR="008E4A45" w:rsidRPr="004F7EEA" w:rsidRDefault="008E4A45" w:rsidP="008E4A45">
      <w:pPr>
        <w:spacing w:after="0"/>
        <w:ind w:left="142" w:firstLine="708"/>
        <w:rPr>
          <w:rFonts w:ascii="Times New Roman" w:hAnsi="Times New Roman"/>
          <w:b/>
          <w:sz w:val="24"/>
          <w:szCs w:val="24"/>
        </w:rPr>
      </w:pPr>
      <w:r w:rsidRPr="004F7EEA">
        <w:rPr>
          <w:rFonts w:ascii="Times New Roman" w:hAnsi="Times New Roman"/>
          <w:b/>
          <w:sz w:val="24"/>
          <w:szCs w:val="24"/>
        </w:rPr>
        <w:t>Анализируя итоги  2018-2</w:t>
      </w:r>
      <w:r w:rsidR="00577134">
        <w:rPr>
          <w:rFonts w:ascii="Times New Roman" w:hAnsi="Times New Roman"/>
          <w:b/>
          <w:sz w:val="24"/>
          <w:szCs w:val="24"/>
        </w:rPr>
        <w:t>019 уч</w:t>
      </w:r>
      <w:r w:rsidR="001F7453">
        <w:rPr>
          <w:rFonts w:ascii="Times New Roman" w:hAnsi="Times New Roman"/>
          <w:b/>
          <w:sz w:val="24"/>
          <w:szCs w:val="24"/>
        </w:rPr>
        <w:t>ебного</w:t>
      </w:r>
      <w:r w:rsidR="00577134">
        <w:rPr>
          <w:rFonts w:ascii="Times New Roman" w:hAnsi="Times New Roman"/>
          <w:b/>
          <w:sz w:val="24"/>
          <w:szCs w:val="24"/>
        </w:rPr>
        <w:t xml:space="preserve"> года в  сравнении с 2017-2018</w:t>
      </w:r>
      <w:r w:rsidRPr="004F7EEA">
        <w:rPr>
          <w:rFonts w:ascii="Times New Roman" w:hAnsi="Times New Roman"/>
          <w:b/>
          <w:sz w:val="24"/>
          <w:szCs w:val="24"/>
        </w:rPr>
        <w:t xml:space="preserve"> учебным годом, можно сделать следующие выводы:</w:t>
      </w:r>
    </w:p>
    <w:p w:rsidR="00577134" w:rsidRDefault="008E4A45" w:rsidP="008E4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1. На уровне начального общего образования качес</w:t>
      </w:r>
      <w:r w:rsidR="00577134">
        <w:rPr>
          <w:rFonts w:ascii="Times New Roman" w:hAnsi="Times New Roman"/>
          <w:sz w:val="24"/>
          <w:szCs w:val="24"/>
        </w:rPr>
        <w:t xml:space="preserve">тво обучения повысилось  на 4,2 </w:t>
      </w:r>
      <w:r w:rsidRPr="004F7EEA">
        <w:rPr>
          <w:rFonts w:ascii="Times New Roman" w:hAnsi="Times New Roman"/>
          <w:sz w:val="24"/>
          <w:szCs w:val="24"/>
        </w:rPr>
        <w:t xml:space="preserve">%. </w:t>
      </w:r>
      <w:r w:rsidR="00577134">
        <w:rPr>
          <w:rFonts w:ascii="Times New Roman" w:hAnsi="Times New Roman"/>
          <w:sz w:val="24"/>
          <w:szCs w:val="24"/>
        </w:rPr>
        <w:t>В целом по начальной школе качество обучения стабильно.</w:t>
      </w:r>
      <w:r w:rsidRPr="004F7EEA">
        <w:rPr>
          <w:rFonts w:ascii="Times New Roman" w:hAnsi="Times New Roman"/>
          <w:sz w:val="24"/>
          <w:szCs w:val="24"/>
        </w:rPr>
        <w:t xml:space="preserve"> </w:t>
      </w:r>
    </w:p>
    <w:p w:rsidR="008E4A45" w:rsidRPr="004F7EEA" w:rsidRDefault="008E4A45" w:rsidP="008E4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2. На  уровне основного общего</w:t>
      </w:r>
      <w:r w:rsidR="00577134">
        <w:rPr>
          <w:rFonts w:ascii="Times New Roman" w:hAnsi="Times New Roman"/>
          <w:sz w:val="24"/>
          <w:szCs w:val="24"/>
        </w:rPr>
        <w:t xml:space="preserve"> образования качество обучения уменьшилось  на  2,9</w:t>
      </w:r>
      <w:r w:rsidRPr="004F7EEA">
        <w:rPr>
          <w:rFonts w:ascii="Times New Roman" w:hAnsi="Times New Roman"/>
          <w:sz w:val="24"/>
          <w:szCs w:val="24"/>
        </w:rPr>
        <w:t xml:space="preserve">% по сравнению с прошлым учебным годом (в 2017-2018 </w:t>
      </w:r>
      <w:proofErr w:type="spellStart"/>
      <w:r w:rsidRPr="004F7EEA">
        <w:rPr>
          <w:rFonts w:ascii="Times New Roman" w:hAnsi="Times New Roman"/>
          <w:sz w:val="24"/>
          <w:szCs w:val="24"/>
        </w:rPr>
        <w:t>уч</w:t>
      </w:r>
      <w:proofErr w:type="spellEnd"/>
      <w:r w:rsidR="00577134">
        <w:rPr>
          <w:rFonts w:ascii="Times New Roman" w:hAnsi="Times New Roman"/>
          <w:sz w:val="24"/>
          <w:szCs w:val="24"/>
        </w:rPr>
        <w:t>. году качество составляло 30,7</w:t>
      </w:r>
      <w:r w:rsidRPr="004F7EEA">
        <w:rPr>
          <w:rFonts w:ascii="Times New Roman" w:hAnsi="Times New Roman"/>
          <w:sz w:val="24"/>
          <w:szCs w:val="24"/>
        </w:rPr>
        <w:t>%)</w:t>
      </w:r>
      <w:r w:rsidR="00780E1A">
        <w:rPr>
          <w:rFonts w:ascii="Times New Roman" w:hAnsi="Times New Roman"/>
          <w:sz w:val="24"/>
          <w:szCs w:val="24"/>
        </w:rPr>
        <w:t xml:space="preserve">. </w:t>
      </w:r>
    </w:p>
    <w:p w:rsidR="008E4A45" w:rsidRPr="004F7EEA" w:rsidRDefault="008E4A45" w:rsidP="008E4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3. На  уровне среднего общего образова</w:t>
      </w:r>
      <w:r w:rsidR="00780E1A">
        <w:rPr>
          <w:rFonts w:ascii="Times New Roman" w:hAnsi="Times New Roman"/>
          <w:sz w:val="24"/>
          <w:szCs w:val="24"/>
        </w:rPr>
        <w:t>ния качество обучения тоже уменьшилось</w:t>
      </w:r>
      <w:r w:rsidRPr="004F7EEA">
        <w:rPr>
          <w:rFonts w:ascii="Times New Roman" w:hAnsi="Times New Roman"/>
          <w:sz w:val="24"/>
          <w:szCs w:val="24"/>
        </w:rPr>
        <w:t xml:space="preserve"> по сравнению с  прошлым учебным годом на 5,3% (с 38 до</w:t>
      </w:r>
      <w:r w:rsidR="00780E1A">
        <w:rPr>
          <w:rFonts w:ascii="Times New Roman" w:hAnsi="Times New Roman"/>
          <w:sz w:val="24"/>
          <w:szCs w:val="24"/>
        </w:rPr>
        <w:t xml:space="preserve"> 43,3%). </w:t>
      </w:r>
    </w:p>
    <w:p w:rsidR="008E4A45" w:rsidRPr="004F7EEA" w:rsidRDefault="008E4A45" w:rsidP="008E4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4. </w:t>
      </w:r>
      <w:r w:rsidR="00780E1A">
        <w:rPr>
          <w:rFonts w:ascii="Times New Roman" w:hAnsi="Times New Roman"/>
          <w:sz w:val="24"/>
          <w:szCs w:val="24"/>
        </w:rPr>
        <w:t>В целом по школе</w:t>
      </w:r>
      <w:r w:rsidRPr="004F7EEA">
        <w:rPr>
          <w:rFonts w:ascii="Times New Roman" w:hAnsi="Times New Roman"/>
          <w:sz w:val="24"/>
          <w:szCs w:val="24"/>
        </w:rPr>
        <w:t xml:space="preserve"> качество обучения повысилось по сравнению</w:t>
      </w:r>
      <w:r w:rsidR="00780E1A">
        <w:rPr>
          <w:rFonts w:ascii="Times New Roman" w:hAnsi="Times New Roman"/>
          <w:sz w:val="24"/>
          <w:szCs w:val="24"/>
        </w:rPr>
        <w:t xml:space="preserve"> с прошлым учебным годом  на  4,8</w:t>
      </w:r>
      <w:r w:rsidR="003005FE">
        <w:rPr>
          <w:rFonts w:ascii="Times New Roman" w:hAnsi="Times New Roman"/>
          <w:sz w:val="24"/>
          <w:szCs w:val="24"/>
        </w:rPr>
        <w:t>%  (с 42,11 до 46,9</w:t>
      </w:r>
      <w:r w:rsidRPr="004F7EEA">
        <w:rPr>
          <w:rFonts w:ascii="Times New Roman" w:hAnsi="Times New Roman"/>
          <w:sz w:val="24"/>
          <w:szCs w:val="24"/>
        </w:rPr>
        <w:t>).</w:t>
      </w:r>
      <w:r w:rsidR="003005FE">
        <w:rPr>
          <w:rFonts w:ascii="Times New Roman" w:hAnsi="Times New Roman"/>
          <w:sz w:val="24"/>
          <w:szCs w:val="24"/>
        </w:rPr>
        <w:t xml:space="preserve"> Это получилось за счёт начальной школы.</w:t>
      </w:r>
      <w:r w:rsidRPr="004F7EEA">
        <w:rPr>
          <w:rFonts w:ascii="Times New Roman" w:hAnsi="Times New Roman"/>
          <w:sz w:val="24"/>
          <w:szCs w:val="24"/>
        </w:rPr>
        <w:t xml:space="preserve"> </w:t>
      </w:r>
    </w:p>
    <w:p w:rsidR="008E4A45" w:rsidRPr="004F7EEA" w:rsidRDefault="008E4A45" w:rsidP="008E4A45">
      <w:pPr>
        <w:pStyle w:val="af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7EEA">
        <w:rPr>
          <w:rFonts w:ascii="Times New Roman" w:hAnsi="Times New Roman" w:cs="Times New Roman"/>
          <w:sz w:val="24"/>
          <w:szCs w:val="24"/>
        </w:rPr>
        <w:t xml:space="preserve">           Сравнение успеваемости обучающихся в 2019 году с результатами 2018 года на уровне общего и среднего общего образования выявило положительную динамику, что является залогом грамотно организованной образовательной деяте</w:t>
      </w:r>
      <w:r w:rsidR="003005FE">
        <w:rPr>
          <w:rFonts w:ascii="Times New Roman" w:hAnsi="Times New Roman" w:cs="Times New Roman"/>
          <w:sz w:val="24"/>
          <w:szCs w:val="24"/>
        </w:rPr>
        <w:t>льности и подготовкой кадров.  В</w:t>
      </w:r>
      <w:r w:rsidRPr="004F7EEA">
        <w:rPr>
          <w:rFonts w:ascii="Times New Roman" w:hAnsi="Times New Roman" w:cs="Times New Roman"/>
          <w:sz w:val="24"/>
          <w:szCs w:val="24"/>
        </w:rPr>
        <w:t xml:space="preserve"> 2020 году, школа обеспечит профессиональный рост педагогов, которые показывают стабильные результаты </w:t>
      </w:r>
      <w:proofErr w:type="gramStart"/>
      <w:r w:rsidRPr="004F7EE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4F7EEA">
        <w:rPr>
          <w:rFonts w:ascii="Times New Roman" w:hAnsi="Times New Roman" w:cs="Times New Roman"/>
          <w:sz w:val="24"/>
          <w:szCs w:val="24"/>
        </w:rPr>
        <w:t> обучающихся по пре</w:t>
      </w:r>
      <w:r w:rsidR="003005FE">
        <w:rPr>
          <w:rFonts w:ascii="Times New Roman" w:hAnsi="Times New Roman" w:cs="Times New Roman"/>
          <w:sz w:val="24"/>
          <w:szCs w:val="24"/>
        </w:rPr>
        <w:t>дмету (выход на наставничество)</w:t>
      </w:r>
      <w:r w:rsidRPr="004F7EEA">
        <w:rPr>
          <w:rFonts w:ascii="Times New Roman" w:hAnsi="Times New Roman" w:cs="Times New Roman"/>
          <w:sz w:val="24"/>
          <w:szCs w:val="24"/>
        </w:rPr>
        <w:t>. Также школа запланирует на 2020 год систематический контроль успеваемости обучающихся из группы риска, чтобы предупредить снижение результатов.</w:t>
      </w: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577134" w:rsidRDefault="00577134" w:rsidP="0057713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Промежуточная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аттестации. 5 – 8, 10 классы.</w:t>
      </w:r>
    </w:p>
    <w:p w:rsidR="00577134" w:rsidRDefault="00577134" w:rsidP="0057713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2018 - 2019 учебном году решением педсовета были определены следующие переводные экзамены: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5А – математика (тест),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5Б – физкультура (устно), 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5В - физкультура (устно),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6А – математика устно)</w:t>
      </w:r>
      <w:proofErr w:type="gramEnd"/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6Б – технология (тест)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7А – математика (устно), русский язык (устно)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7Б – математика (устно), английский язык (устно), 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8А – информатика (тест), математика (тест)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8Б – математика (тест), физик</w:t>
      </w:r>
      <w:proofErr w:type="gramStart"/>
      <w:r>
        <w:rPr>
          <w:rFonts w:ascii="Times New Roman" w:hAnsi="Times New Roman"/>
          <w:sz w:val="24"/>
          <w:szCs w:val="24"/>
        </w:rPr>
        <w:t>а(</w:t>
      </w:r>
      <w:proofErr w:type="gramEnd"/>
      <w:r>
        <w:rPr>
          <w:rFonts w:ascii="Times New Roman" w:hAnsi="Times New Roman"/>
          <w:sz w:val="24"/>
          <w:szCs w:val="24"/>
        </w:rPr>
        <w:t>тест),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– математика (тест), русский язык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577134" w:rsidRDefault="00577134" w:rsidP="0057713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77134" w:rsidRDefault="00577134" w:rsidP="0057713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Итоги промежуточной аттестации </w:t>
      </w:r>
    </w:p>
    <w:p w:rsidR="00577134" w:rsidRDefault="00577134" w:rsidP="0057713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90" w:type="dxa"/>
        <w:tblInd w:w="-252" w:type="dxa"/>
        <w:tblLayout w:type="fixed"/>
        <w:tblLook w:val="04A0"/>
      </w:tblPr>
      <w:tblGrid>
        <w:gridCol w:w="785"/>
        <w:gridCol w:w="1620"/>
        <w:gridCol w:w="1980"/>
        <w:gridCol w:w="652"/>
        <w:gridCol w:w="709"/>
        <w:gridCol w:w="567"/>
        <w:gridCol w:w="567"/>
        <w:gridCol w:w="709"/>
        <w:gridCol w:w="567"/>
        <w:gridCol w:w="850"/>
        <w:gridCol w:w="984"/>
      </w:tblGrid>
      <w:tr w:rsidR="00577134" w:rsidTr="00577134">
        <w:trPr>
          <w:trHeight w:val="645"/>
        </w:trPr>
        <w:tc>
          <w:tcPr>
            <w:tcW w:w="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классе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Сда-вали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"5"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"4"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"3"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"2"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Спра-вились</w:t>
            </w:r>
            <w:proofErr w:type="spellEnd"/>
            <w:proofErr w:type="gramEnd"/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              "4" и "5"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Емельянова С.А.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28,00%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Шаньгина Т.В.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86,36%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Шурыгина Г.А.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62,50%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Леонов Ю.А.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18,75%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Сомова Е.П.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86,96%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Емельянова С.А.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46,43%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8А</w:t>
            </w:r>
          </w:p>
        </w:tc>
        <w:tc>
          <w:tcPr>
            <w:tcW w:w="1620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Шляпина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О.Е.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noWrap/>
            <w:vAlign w:val="bottom"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63,64%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5В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Петров Е.А.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78,26%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7Б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Полежаева Е.Н.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30,77%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7Б</w:t>
            </w:r>
          </w:p>
        </w:tc>
        <w:tc>
          <w:tcPr>
            <w:tcW w:w="1620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Никитина Т.И.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  <w:vAlign w:val="bottom"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16,67%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Горбунова Н.Г.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6А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Паршакова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О.С.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42,11%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Леонов Ю.А.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Худякова Я.В.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7А</w:t>
            </w:r>
          </w:p>
        </w:tc>
        <w:tc>
          <w:tcPr>
            <w:tcW w:w="1620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Горбунова Н.Г.</w:t>
            </w:r>
          </w:p>
        </w:tc>
        <w:tc>
          <w:tcPr>
            <w:tcW w:w="652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67,86%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8Б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Емельянова С.А.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37,50%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Емельянова С.А.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72,73%</w:t>
            </w:r>
          </w:p>
        </w:tc>
      </w:tr>
      <w:tr w:rsidR="00577134" w:rsidTr="00577134">
        <w:trPr>
          <w:trHeight w:val="33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hanging="3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1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77134" w:rsidRDefault="00577134">
            <w:pPr>
              <w:spacing w:after="0" w:line="240" w:lineRule="auto"/>
              <w:ind w:firstLine="6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56,38%</w:t>
            </w:r>
          </w:p>
        </w:tc>
      </w:tr>
    </w:tbl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этом учебном году 100 % обучающихся справились с переводными экзаменами, причем 56,38 % на «4» и «5» (в 2017-18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оду</w:t>
      </w:r>
      <w:proofErr w:type="spellEnd"/>
      <w:r>
        <w:rPr>
          <w:rFonts w:ascii="Times New Roman" w:hAnsi="Times New Roman"/>
          <w:sz w:val="24"/>
          <w:szCs w:val="24"/>
        </w:rPr>
        <w:t xml:space="preserve"> - 74,1 % на «4» и «5»). 52 человека получили на экзамене оценку «5»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Высокое качество знаний показали обучающиеся 6Б класса по технологии (девочки)  (Худякова Я.В.). Экзамен проходил форме билетов. Справилось 100 % учащихся, на «4» и «5» - 100 %.  </w:t>
      </w:r>
      <w:r>
        <w:rPr>
          <w:rFonts w:ascii="Times New Roman" w:hAnsi="Times New Roman"/>
          <w:b/>
          <w:sz w:val="24"/>
          <w:szCs w:val="24"/>
        </w:rPr>
        <w:t xml:space="preserve">3 человека подтвердили свои оценки, 2 человека повысили. 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Высокое качество знаний показали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5Б класса по физкультуре (Сомова Е.П.). Справилось 100 % учащихся, на «4» и «5» - 86,96 %. Экзамен проходил форме билетов.  </w:t>
      </w:r>
      <w:r>
        <w:rPr>
          <w:rFonts w:ascii="Times New Roman" w:hAnsi="Times New Roman"/>
          <w:b/>
          <w:sz w:val="24"/>
          <w:szCs w:val="24"/>
        </w:rPr>
        <w:t>11 человек подтвердили свои оценки, 1 человек повысил свою оценку, 11 человек понизили свои оценки.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 результате все 23 человека подтвердили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Высокое качество знаний показали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5А класса по математике (учитель Шаньгина Т.В.). Экзамен проходил форме теста. Справилось 100 % учащихся, на «4» и «5» - 86,36 %. </w:t>
      </w:r>
      <w:r>
        <w:rPr>
          <w:rFonts w:ascii="Times New Roman" w:hAnsi="Times New Roman"/>
          <w:b/>
          <w:sz w:val="24"/>
          <w:szCs w:val="24"/>
        </w:rPr>
        <w:t>14 человек подтвердили свои оценки, 2 человека – снизили, 6 человек повысили свои знания. В результате 100%  человек подтвердили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Высокое качество знаний показали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5В класса по физкультуре (Петров Е.А.). Справилось 100 % учащихся, на «4» и «5» - 78,26 %. Экзамен проходил форме билетов.  </w:t>
      </w:r>
      <w:r>
        <w:rPr>
          <w:rFonts w:ascii="Times New Roman" w:hAnsi="Times New Roman"/>
          <w:b/>
          <w:sz w:val="24"/>
          <w:szCs w:val="24"/>
        </w:rPr>
        <w:t>10 человек подтвердили свои оценки, 1 человек повысил свою оценку, 12 человек понизили свою оценку.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 результате все 20 человека подтвердили свои оценки, 1 повысил, 2 снизили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Высокое качество знаний показали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8А класса по математике (учитель Емельянова С.А.). Экзамен проходил форме теста. Справилось 100 % учащихся, на «4» и «5» - 72,73 %. </w:t>
      </w:r>
      <w:r>
        <w:rPr>
          <w:rFonts w:ascii="Times New Roman" w:hAnsi="Times New Roman"/>
          <w:b/>
          <w:sz w:val="24"/>
          <w:szCs w:val="24"/>
        </w:rPr>
        <w:t>18 человек подтвердили свои оценки, 1 человека – снизил, 3 человека повысили свои знания. В результате 100%  человек подтвердили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Высокое качество знаний показали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7А класса по русскому языку (Горбунова Н.Г.). Справилось 100 % учащихся, на «4» и «5» - 67,86 %. Экзамен проходил форме билетов.  </w:t>
      </w:r>
      <w:r>
        <w:rPr>
          <w:rFonts w:ascii="Times New Roman" w:hAnsi="Times New Roman"/>
          <w:b/>
          <w:sz w:val="24"/>
          <w:szCs w:val="24"/>
        </w:rPr>
        <w:t>19 человек подтвердили свои оценки, 9 человек повысили свои оценки.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 результате все 27 человека подтвердили свои оценки, 1 человек повысил.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Высокое качество знаний показали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8А класса по информатике (учитель </w:t>
      </w:r>
      <w:proofErr w:type="spellStart"/>
      <w:r>
        <w:rPr>
          <w:rFonts w:ascii="Times New Roman" w:hAnsi="Times New Roman"/>
          <w:sz w:val="24"/>
          <w:szCs w:val="24"/>
        </w:rPr>
        <w:t>Шляпина</w:t>
      </w:r>
      <w:proofErr w:type="spellEnd"/>
      <w:r>
        <w:rPr>
          <w:rFonts w:ascii="Times New Roman" w:hAnsi="Times New Roman"/>
          <w:sz w:val="24"/>
          <w:szCs w:val="24"/>
        </w:rPr>
        <w:t xml:space="preserve"> О.Е.). Экзамен проходил форме тестов ОГЭ. Справилось 100 % учащихся, на «4» и «5» - 63,64 %. </w:t>
      </w:r>
      <w:r>
        <w:rPr>
          <w:rFonts w:ascii="Times New Roman" w:hAnsi="Times New Roman"/>
          <w:b/>
          <w:sz w:val="24"/>
          <w:szCs w:val="24"/>
        </w:rPr>
        <w:t>14 человек подтвердили свои оценки, 5 человек – повысили, 3 человека снизил. В результате 18 человек подтвердили свои оценки, 4 человека повысили.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Высокое качество знаний показали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10 класса по математике (учитель Шурыгина Г.А.). Экзамен проходил форме теста. Справилось 100 % учащихся, на «4» и «5» - 62,5 %. </w:t>
      </w:r>
      <w:r>
        <w:rPr>
          <w:rFonts w:ascii="Times New Roman" w:hAnsi="Times New Roman"/>
          <w:b/>
          <w:sz w:val="24"/>
          <w:szCs w:val="24"/>
        </w:rPr>
        <w:t>18 человек подтвердили свои оценки, 1 человека – снизил, 5 человек повысили свои знания. В результате 100%  человек подтвердили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Высокое качество знаний показали обучающиеся 6Б класса по технологии (мальчики)  (учитель Леонов Ю.А.). Экзамен проходил форме билетов. Справилось 100 % учащихся, на «4» и «5» - 60 %.  </w:t>
      </w:r>
      <w:r>
        <w:rPr>
          <w:rFonts w:ascii="Times New Roman" w:hAnsi="Times New Roman"/>
          <w:b/>
          <w:sz w:val="24"/>
          <w:szCs w:val="24"/>
        </w:rPr>
        <w:t>10 человек подтвердили свои оценки, 5 человека снизили. В результате 14 человек подтвердили свои оценки, 1 человек снизил.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 по русскому языку в 10 классе проходил в форме тестов (учитель Горбунова Н.Г..). Экзамен проходил форме билетов. Справилось 100 % учащихся, на «4» и «5» -50 %. 18</w:t>
      </w:r>
      <w:r>
        <w:rPr>
          <w:rFonts w:ascii="Times New Roman" w:hAnsi="Times New Roman"/>
          <w:b/>
          <w:sz w:val="24"/>
          <w:szCs w:val="24"/>
        </w:rPr>
        <w:t xml:space="preserve"> человек подтвердили свои оценки, 6 человек снизили свои оценки. В результате 100 %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подтвердили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 по математике в 7А классе проходил в форме билетов (учитель Емельянова С.А.). Справилось 100 % учащихся, на «4» и «5» - 46,43 %. 20</w:t>
      </w:r>
      <w:r>
        <w:rPr>
          <w:rFonts w:ascii="Times New Roman" w:hAnsi="Times New Roman"/>
          <w:b/>
          <w:sz w:val="24"/>
          <w:szCs w:val="24"/>
        </w:rPr>
        <w:t xml:space="preserve"> человек подтвердили свои оценки, 6 человек повысили, 2 человека снизили свои оценки. В результате 25 человек подтвердили свои оценки, 1 человек повысил свои оценки, 2 человека снизили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Экзамен по математике в 6А классе проходил в форме билетов (учитель </w:t>
      </w:r>
      <w:proofErr w:type="spellStart"/>
      <w:r>
        <w:rPr>
          <w:rFonts w:ascii="Times New Roman" w:hAnsi="Times New Roman"/>
          <w:sz w:val="24"/>
          <w:szCs w:val="24"/>
        </w:rPr>
        <w:t>Паршакова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О.С.). Справилось 100 % учащихся, на «4» и «5» - 42,11 %. 15</w:t>
      </w:r>
      <w:r>
        <w:rPr>
          <w:rFonts w:ascii="Times New Roman" w:hAnsi="Times New Roman"/>
          <w:b/>
          <w:sz w:val="24"/>
          <w:szCs w:val="24"/>
        </w:rPr>
        <w:t xml:space="preserve"> человек подтвердили свои оценки, 4 человека снизили свои оценки. В результате 100%  человек подтвердили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 по математике в 8Б классе проходил в форме теста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>читель Емельянова С.А.). Справилось 100 % учащихся, на «4» и «5» - 37,5 %. 12</w:t>
      </w:r>
      <w:r>
        <w:rPr>
          <w:rFonts w:ascii="Times New Roman" w:hAnsi="Times New Roman"/>
          <w:b/>
          <w:sz w:val="24"/>
          <w:szCs w:val="24"/>
        </w:rPr>
        <w:t xml:space="preserve"> человек подтвердили свои оценки, 4 человека повысили. В результате 100%  человек подтвердили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 по английскому языку в 7Б классе проходил в форме билетов (учитель Полежаева Е.Н.). Справилось 100 % учащихся, на «4» и «5» - 30,77 %. 9</w:t>
      </w:r>
      <w:r>
        <w:rPr>
          <w:rFonts w:ascii="Times New Roman" w:hAnsi="Times New Roman"/>
          <w:b/>
          <w:sz w:val="24"/>
          <w:szCs w:val="24"/>
        </w:rPr>
        <w:t xml:space="preserve"> человек подтвердили свои оценки, 1 человек повысил, 3 человека снизили свои оценки. В результате 100%  человек подтвердили свои оценки.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 по математике в 7Б классе проходил в форме билетов (учитель Емельянова С.А.). Справилось 100 % учащихся, на «4» и «5» - 28 %. 18</w:t>
      </w:r>
      <w:r>
        <w:rPr>
          <w:rFonts w:ascii="Times New Roman" w:hAnsi="Times New Roman"/>
          <w:b/>
          <w:sz w:val="24"/>
          <w:szCs w:val="24"/>
        </w:rPr>
        <w:t xml:space="preserve"> человек подтвердили свои оценки, 6 человек повысили, 1 человек снизил свою оценку. В результате 24 человека подтвердили свои оценки, 1 человек повысил свою оценку.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 по физике в 8Б классе проходил в форме теста (учитель Леонов Ю.А.). Справилось 100 % учащихся, на «4» и «5» - 18,75 %. 15</w:t>
      </w:r>
      <w:r>
        <w:rPr>
          <w:rFonts w:ascii="Times New Roman" w:hAnsi="Times New Roman"/>
          <w:b/>
          <w:sz w:val="24"/>
          <w:szCs w:val="24"/>
        </w:rPr>
        <w:t xml:space="preserve"> человек подтвердили свои оценки, 1 человек снизил свою оценку. В результате 15 человек подтвердили свои оценки, 1 человек снизил свою оценку.</w:t>
      </w:r>
    </w:p>
    <w:p w:rsidR="00577134" w:rsidRDefault="00577134" w:rsidP="0057713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 по английскому языку в 7Б классе проходил в форме билетов (учитель Никитина Т.И.). Справилось 100 % учащихся, на «4» и «5» - 16,67 %. 9</w:t>
      </w:r>
      <w:r>
        <w:rPr>
          <w:rFonts w:ascii="Times New Roman" w:hAnsi="Times New Roman"/>
          <w:b/>
          <w:sz w:val="24"/>
          <w:szCs w:val="24"/>
        </w:rPr>
        <w:t xml:space="preserve"> человек подтвердили свои оценки, 1 человек повысили, 3 человека снизили свои оценки. В результате 100%  человек подтвердили свои оценки.</w:t>
      </w:r>
    </w:p>
    <w:p w:rsidR="003005FE" w:rsidRDefault="003005FE" w:rsidP="003005F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005FE" w:rsidRPr="004F7EEA" w:rsidRDefault="003005FE" w:rsidP="003005F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F7EEA">
        <w:rPr>
          <w:rFonts w:ascii="Times New Roman" w:hAnsi="Times New Roman"/>
          <w:b/>
          <w:sz w:val="24"/>
          <w:szCs w:val="24"/>
        </w:rPr>
        <w:t>ВЫВОДЫ по промежуточной аттестации 2018-2019 учебного года:</w:t>
      </w:r>
    </w:p>
    <w:p w:rsidR="003005FE" w:rsidRPr="004F7EEA" w:rsidRDefault="003005FE" w:rsidP="00300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1.Промежуточная аттестация (переводные экзамены в 5 – 8</w:t>
      </w:r>
      <w:r w:rsidR="001F7453">
        <w:rPr>
          <w:rFonts w:ascii="Times New Roman" w:hAnsi="Times New Roman"/>
          <w:sz w:val="24"/>
          <w:szCs w:val="24"/>
        </w:rPr>
        <w:t>, 10</w:t>
      </w:r>
      <w:r>
        <w:rPr>
          <w:rFonts w:ascii="Times New Roman" w:hAnsi="Times New Roman"/>
          <w:sz w:val="24"/>
          <w:szCs w:val="24"/>
        </w:rPr>
        <w:t xml:space="preserve"> классах)  прошла</w:t>
      </w:r>
      <w:r w:rsidRPr="004F7EEA">
        <w:rPr>
          <w:rFonts w:ascii="Times New Roman" w:hAnsi="Times New Roman"/>
          <w:sz w:val="24"/>
          <w:szCs w:val="24"/>
        </w:rPr>
        <w:t xml:space="preserve"> в соответствии с положением о промежуточной аттестации, без нарушений.</w:t>
      </w:r>
    </w:p>
    <w:p w:rsidR="003005FE" w:rsidRPr="004F7EEA" w:rsidRDefault="00C228AC" w:rsidP="00300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Прохождение</w:t>
      </w:r>
      <w:r w:rsidR="003005FE" w:rsidRPr="004F7EEA">
        <w:rPr>
          <w:rFonts w:ascii="Times New Roman" w:hAnsi="Times New Roman"/>
          <w:sz w:val="24"/>
          <w:szCs w:val="24"/>
        </w:rPr>
        <w:t xml:space="preserve"> промежуточной аттестации 5 – 8</w:t>
      </w:r>
      <w:r w:rsidR="001F7453">
        <w:rPr>
          <w:rFonts w:ascii="Times New Roman" w:hAnsi="Times New Roman"/>
          <w:sz w:val="24"/>
          <w:szCs w:val="24"/>
        </w:rPr>
        <w:t>,10</w:t>
      </w:r>
      <w:r w:rsidR="003005FE" w:rsidRPr="004F7EEA">
        <w:rPr>
          <w:rFonts w:ascii="Times New Roman" w:hAnsi="Times New Roman"/>
          <w:sz w:val="24"/>
          <w:szCs w:val="24"/>
        </w:rPr>
        <w:t xml:space="preserve"> к</w:t>
      </w:r>
      <w:r w:rsidR="001F7453">
        <w:rPr>
          <w:rFonts w:ascii="Times New Roman" w:hAnsi="Times New Roman"/>
          <w:sz w:val="24"/>
          <w:szCs w:val="24"/>
        </w:rPr>
        <w:t>лассах</w:t>
      </w:r>
      <w:r w:rsidR="003005FE">
        <w:rPr>
          <w:rFonts w:ascii="Times New Roman" w:hAnsi="Times New Roman"/>
          <w:sz w:val="24"/>
          <w:szCs w:val="24"/>
        </w:rPr>
        <w:t xml:space="preserve"> составило</w:t>
      </w:r>
      <w:r w:rsidR="003005FE" w:rsidRPr="004F7EEA">
        <w:rPr>
          <w:rFonts w:ascii="Times New Roman" w:hAnsi="Times New Roman"/>
          <w:sz w:val="24"/>
          <w:szCs w:val="24"/>
        </w:rPr>
        <w:t xml:space="preserve"> 100 %.</w:t>
      </w:r>
    </w:p>
    <w:p w:rsidR="00053544" w:rsidRDefault="003005FE" w:rsidP="003005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lastRenderedPageBreak/>
        <w:t>3.Высокие результаты прохождения промежуточной аттестации показали учащиеся</w:t>
      </w:r>
      <w:r w:rsidR="001F7453">
        <w:rPr>
          <w:rFonts w:ascii="Times New Roman" w:hAnsi="Times New Roman"/>
          <w:sz w:val="24"/>
          <w:szCs w:val="24"/>
        </w:rPr>
        <w:t xml:space="preserve"> 5а по математике, 5Б и 5В по физкультуре, </w:t>
      </w:r>
      <w:r w:rsidRPr="004F7EEA">
        <w:rPr>
          <w:rFonts w:ascii="Times New Roman" w:hAnsi="Times New Roman"/>
          <w:sz w:val="24"/>
          <w:szCs w:val="24"/>
        </w:rPr>
        <w:t xml:space="preserve"> </w:t>
      </w:r>
      <w:r w:rsidR="001F7453">
        <w:rPr>
          <w:rFonts w:ascii="Times New Roman" w:hAnsi="Times New Roman"/>
          <w:sz w:val="24"/>
          <w:szCs w:val="24"/>
        </w:rPr>
        <w:t>6б по технологии, 7а по русскому языку, 8а по информатике.</w:t>
      </w:r>
    </w:p>
    <w:p w:rsidR="00577134" w:rsidRDefault="00577134" w:rsidP="00053544">
      <w:pPr>
        <w:pStyle w:val="afd"/>
        <w:shd w:val="clear" w:color="auto" w:fill="FFFFFF"/>
        <w:ind w:firstLine="426"/>
        <w:jc w:val="center"/>
        <w:rPr>
          <w:b/>
          <w:lang w:bidi="he-IL"/>
        </w:rPr>
      </w:pPr>
    </w:p>
    <w:p w:rsidR="00053544" w:rsidRDefault="00053544" w:rsidP="00053544">
      <w:pPr>
        <w:pStyle w:val="afd"/>
        <w:shd w:val="clear" w:color="auto" w:fill="FFFFFF"/>
        <w:ind w:firstLine="426"/>
        <w:jc w:val="center"/>
        <w:rPr>
          <w:b/>
          <w:lang w:bidi="he-IL"/>
        </w:rPr>
      </w:pPr>
      <w:r>
        <w:rPr>
          <w:b/>
          <w:lang w:bidi="he-IL"/>
        </w:rPr>
        <w:t xml:space="preserve">Итоги государственной итоговой аттестации </w:t>
      </w:r>
      <w:proofErr w:type="gramStart"/>
      <w:r>
        <w:rPr>
          <w:b/>
          <w:lang w:bidi="he-IL"/>
        </w:rPr>
        <w:t>обучающихся</w:t>
      </w:r>
      <w:proofErr w:type="gramEnd"/>
      <w:r>
        <w:rPr>
          <w:b/>
          <w:lang w:bidi="he-IL"/>
        </w:rPr>
        <w:t xml:space="preserve"> в 2019 году </w:t>
      </w:r>
    </w:p>
    <w:p w:rsidR="00053544" w:rsidRDefault="00053544" w:rsidP="00053544">
      <w:pPr>
        <w:pStyle w:val="afd"/>
        <w:shd w:val="clear" w:color="auto" w:fill="FFFFFF"/>
        <w:tabs>
          <w:tab w:val="left" w:pos="0"/>
        </w:tabs>
        <w:ind w:firstLine="426"/>
        <w:rPr>
          <w:lang w:bidi="he-IL"/>
        </w:rPr>
      </w:pPr>
      <w:r>
        <w:rPr>
          <w:lang w:bidi="he-IL"/>
        </w:rPr>
        <w:tab/>
      </w:r>
    </w:p>
    <w:p w:rsidR="00053544" w:rsidRDefault="00053544" w:rsidP="00053544">
      <w:pPr>
        <w:pStyle w:val="afd"/>
        <w:shd w:val="clear" w:color="auto" w:fill="FFFFFF"/>
        <w:tabs>
          <w:tab w:val="left" w:pos="0"/>
        </w:tabs>
        <w:ind w:firstLine="426"/>
        <w:jc w:val="both"/>
        <w:rPr>
          <w:lang w:bidi="he-IL"/>
        </w:rPr>
      </w:pPr>
      <w:r>
        <w:rPr>
          <w:lang w:bidi="he-IL"/>
        </w:rPr>
        <w:t xml:space="preserve">Государственная итоговая аттестация выпускников 9 класса проведена в соответствующие сроки и в соответствии с нормативно - правовыми документами федерального, регионального, муниципального и школьного уровней образования. </w:t>
      </w:r>
    </w:p>
    <w:p w:rsidR="00053544" w:rsidRDefault="00053544" w:rsidP="00053544">
      <w:pPr>
        <w:pStyle w:val="afd"/>
        <w:shd w:val="clear" w:color="auto" w:fill="FFFFFF"/>
        <w:ind w:right="-1" w:firstLine="426"/>
        <w:jc w:val="both"/>
        <w:rPr>
          <w:lang w:bidi="he-IL"/>
        </w:rPr>
      </w:pPr>
      <w:r>
        <w:rPr>
          <w:lang w:bidi="he-IL"/>
        </w:rPr>
        <w:t xml:space="preserve">К экзаменам были допущены все учащиеся 9 класса и все выпущены из школы. Для получения аттестата выпускники сдавали 4 экзамена: 2 </w:t>
      </w:r>
      <w:proofErr w:type="gramStart"/>
      <w:r>
        <w:rPr>
          <w:lang w:bidi="he-IL"/>
        </w:rPr>
        <w:t>обязательных</w:t>
      </w:r>
      <w:proofErr w:type="gramEnd"/>
      <w:r>
        <w:rPr>
          <w:lang w:bidi="he-IL"/>
        </w:rPr>
        <w:t xml:space="preserve"> экзамена: русский язык и математику и 2 по выбору. В государственной итоговой аттестации участвовало 40 выпускников 9 класса: 28 человек сдавали экзамены в виде ОГЭ, 12 человека в виде ГВЭ. </w:t>
      </w:r>
    </w:p>
    <w:p w:rsidR="00053544" w:rsidRDefault="00053544" w:rsidP="00053544">
      <w:pPr>
        <w:pStyle w:val="afd"/>
        <w:shd w:val="clear" w:color="auto" w:fill="FFFFFF"/>
        <w:ind w:right="-1" w:firstLine="426"/>
        <w:jc w:val="both"/>
        <w:rPr>
          <w:u w:val="single"/>
          <w:lang w:bidi="he-IL"/>
        </w:rPr>
      </w:pPr>
      <w:r>
        <w:rPr>
          <w:u w:val="single"/>
          <w:lang w:bidi="he-IL"/>
        </w:rPr>
        <w:t>ОГЭ: Справились – 100 %, 59 % обучающихся сдали ОГЭ на «4» и «5» (в 2018 году  59 % из них сдали экзамены на «4»и «5»</w:t>
      </w:r>
      <w:proofErr w:type="gramStart"/>
      <w:r>
        <w:rPr>
          <w:u w:val="single"/>
          <w:lang w:bidi="he-IL"/>
        </w:rPr>
        <w:t xml:space="preserve"> )</w:t>
      </w:r>
      <w:proofErr w:type="gramEnd"/>
      <w:r>
        <w:rPr>
          <w:u w:val="single"/>
          <w:lang w:bidi="he-IL"/>
        </w:rPr>
        <w:t xml:space="preserve">. </w:t>
      </w:r>
    </w:p>
    <w:p w:rsidR="00053544" w:rsidRDefault="00053544" w:rsidP="00053544">
      <w:pPr>
        <w:pStyle w:val="afd"/>
        <w:shd w:val="clear" w:color="auto" w:fill="FFFFFF"/>
        <w:ind w:right="-1" w:firstLine="426"/>
        <w:jc w:val="both"/>
        <w:rPr>
          <w:u w:val="single"/>
          <w:lang w:bidi="he-IL"/>
        </w:rPr>
      </w:pPr>
      <w:proofErr w:type="gramStart"/>
      <w:r>
        <w:rPr>
          <w:u w:val="single"/>
          <w:lang w:bidi="he-IL"/>
        </w:rPr>
        <w:t>Обязательные экзамены: справилось 100 %, на «4» и «5» - 78,57 % (в 2018 году справились – 100%, на «4» и «5» - 69%</w:t>
      </w:r>
      <w:proofErr w:type="gramEnd"/>
    </w:p>
    <w:p w:rsidR="00053544" w:rsidRDefault="00053544" w:rsidP="00053544">
      <w:pPr>
        <w:pStyle w:val="afd"/>
        <w:shd w:val="clear" w:color="auto" w:fill="FFFFFF"/>
        <w:ind w:right="-1" w:firstLine="426"/>
        <w:jc w:val="both"/>
        <w:rPr>
          <w:lang w:bidi="he-IL"/>
        </w:rPr>
      </w:pPr>
      <w:r>
        <w:rPr>
          <w:u w:val="single"/>
          <w:lang w:bidi="he-IL"/>
        </w:rPr>
        <w:t xml:space="preserve">Экзамены по выбору. </w:t>
      </w:r>
      <w:proofErr w:type="gramStart"/>
      <w:r>
        <w:rPr>
          <w:lang w:bidi="he-IL"/>
        </w:rPr>
        <w:t>Справилось 100 % обучающихся, на «4» и «5» - 51,8% (</w:t>
      </w:r>
      <w:r>
        <w:rPr>
          <w:u w:val="single"/>
          <w:lang w:bidi="he-IL"/>
        </w:rPr>
        <w:t xml:space="preserve">в 2017 – 2018 учебном году справились – 100%, на «4» и «5» - </w:t>
      </w:r>
      <w:r>
        <w:rPr>
          <w:lang w:bidi="he-IL"/>
        </w:rPr>
        <w:t xml:space="preserve">49 % обучающихся. </w:t>
      </w:r>
      <w:proofErr w:type="gramEnd"/>
    </w:p>
    <w:p w:rsidR="00053544" w:rsidRDefault="00053544" w:rsidP="00053544">
      <w:pPr>
        <w:pStyle w:val="afd"/>
        <w:shd w:val="clear" w:color="auto" w:fill="FFFFFF"/>
        <w:ind w:right="-1" w:firstLine="426"/>
        <w:jc w:val="center"/>
        <w:rPr>
          <w:b/>
          <w:lang w:bidi="he-IL"/>
        </w:rPr>
      </w:pPr>
    </w:p>
    <w:p w:rsidR="00053544" w:rsidRDefault="00053544" w:rsidP="00053544">
      <w:pPr>
        <w:pStyle w:val="afd"/>
        <w:shd w:val="clear" w:color="auto" w:fill="FFFFFF"/>
        <w:ind w:right="-1" w:firstLine="426"/>
        <w:jc w:val="center"/>
        <w:rPr>
          <w:b/>
          <w:lang w:bidi="he-IL"/>
        </w:rPr>
      </w:pPr>
      <w:r>
        <w:rPr>
          <w:b/>
          <w:lang w:bidi="he-IL"/>
        </w:rPr>
        <w:t>Итоги ОГЭ обучающихся  9А  класса</w:t>
      </w:r>
      <w:proofErr w:type="gramStart"/>
      <w:r>
        <w:rPr>
          <w:b/>
          <w:lang w:bidi="he-IL"/>
        </w:rPr>
        <w:t xml:space="preserve"> :</w:t>
      </w:r>
      <w:proofErr w:type="gramEnd"/>
      <w:r>
        <w:rPr>
          <w:b/>
          <w:lang w:bidi="he-IL"/>
        </w:rPr>
        <w:t xml:space="preserve"> </w:t>
      </w:r>
    </w:p>
    <w:p w:rsidR="00053544" w:rsidRDefault="00053544" w:rsidP="0005354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W w:w="9795" w:type="dxa"/>
        <w:tblInd w:w="93" w:type="dxa"/>
        <w:tblLayout w:type="fixed"/>
        <w:tblLook w:val="04A0"/>
      </w:tblPr>
      <w:tblGrid>
        <w:gridCol w:w="1290"/>
        <w:gridCol w:w="1843"/>
        <w:gridCol w:w="756"/>
        <w:gridCol w:w="520"/>
        <w:gridCol w:w="661"/>
        <w:gridCol w:w="804"/>
        <w:gridCol w:w="900"/>
        <w:gridCol w:w="1080"/>
        <w:gridCol w:w="720"/>
        <w:gridCol w:w="1221"/>
      </w:tblGrid>
      <w:tr w:rsidR="00053544" w:rsidTr="00053544">
        <w:trPr>
          <w:trHeight w:val="645"/>
        </w:trPr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7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Кол-во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6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8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% сдавших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% на «4» и «5»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Средний балл</w:t>
            </w:r>
          </w:p>
        </w:tc>
        <w:tc>
          <w:tcPr>
            <w:tcW w:w="12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Средний тестовый балл</w:t>
            </w:r>
          </w:p>
        </w:tc>
      </w:tr>
      <w:tr w:rsidR="00053544" w:rsidTr="00053544">
        <w:trPr>
          <w:trHeight w:val="517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Химия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Синельникова Е.И.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Солнышкина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Н.А.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85,71%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57,6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Емельянова С.А.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71,43%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49,5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Синельникова Е.И.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62,50%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55,7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Левитова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М.И.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60,00%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Бартова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В.П.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50,00%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51,1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Леонов Ю.А.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50,00%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42,5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Шляпина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О.Е.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40,00%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45,4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843" w:type="dxa"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Солнышкина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Н.А.</w:t>
            </w:r>
          </w:p>
        </w:tc>
        <w:tc>
          <w:tcPr>
            <w:tcW w:w="7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56,5</w:t>
            </w:r>
          </w:p>
        </w:tc>
      </w:tr>
      <w:tr w:rsidR="00053544" w:rsidTr="00053544">
        <w:trPr>
          <w:trHeight w:val="33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53544" w:rsidRDefault="00053544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57,74%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ind w:firstLine="4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053544" w:rsidRDefault="00053544" w:rsidP="00053544">
      <w:pPr>
        <w:pStyle w:val="afd"/>
        <w:shd w:val="clear" w:color="auto" w:fill="FFFFFF"/>
        <w:ind w:right="-1" w:firstLine="426"/>
        <w:jc w:val="both"/>
        <w:rPr>
          <w:lang w:bidi="he-IL"/>
        </w:rPr>
      </w:pPr>
    </w:p>
    <w:p w:rsidR="00053544" w:rsidRDefault="00053544" w:rsidP="00053544">
      <w:pPr>
        <w:pStyle w:val="afd"/>
        <w:shd w:val="clear" w:color="auto" w:fill="FFFFFF"/>
        <w:ind w:left="91" w:firstLine="426"/>
        <w:jc w:val="center"/>
        <w:rPr>
          <w:lang w:bidi="he-IL"/>
        </w:rPr>
      </w:pPr>
      <w:r>
        <w:rPr>
          <w:lang w:bidi="he-IL"/>
        </w:rPr>
        <w:t xml:space="preserve">Сравнение среднего балла по предметам за </w:t>
      </w:r>
      <w:proofErr w:type="gramStart"/>
      <w:r>
        <w:rPr>
          <w:lang w:bidi="he-IL"/>
        </w:rPr>
        <w:t>последние</w:t>
      </w:r>
      <w:proofErr w:type="gramEnd"/>
      <w:r>
        <w:rPr>
          <w:lang w:bidi="he-IL"/>
        </w:rPr>
        <w:t xml:space="preserve"> 2 года</w:t>
      </w:r>
    </w:p>
    <w:p w:rsidR="00053544" w:rsidRDefault="00053544" w:rsidP="00053544">
      <w:pPr>
        <w:pStyle w:val="afd"/>
        <w:shd w:val="clear" w:color="auto" w:fill="FFFFFF"/>
        <w:ind w:left="91" w:firstLine="426"/>
        <w:jc w:val="center"/>
        <w:rPr>
          <w:lang w:bidi="he-IL"/>
        </w:rPr>
      </w:pPr>
    </w:p>
    <w:tbl>
      <w:tblPr>
        <w:tblW w:w="597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45"/>
        <w:gridCol w:w="1842"/>
        <w:gridCol w:w="1983"/>
      </w:tblGrid>
      <w:tr w:rsidR="00053544" w:rsidTr="00053544">
        <w:trPr>
          <w:trHeight w:val="92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тестовый балл</w:t>
            </w:r>
          </w:p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балл</w:t>
            </w:r>
          </w:p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30,26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18,81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23,28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16,33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24,27</w:t>
            </w:r>
          </w:p>
        </w:tc>
      </w:tr>
      <w:tr w:rsidR="00053544" w:rsidTr="00053544">
        <w:trPr>
          <w:trHeight w:val="300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544" w:rsidRDefault="0005354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23,57</w:t>
            </w:r>
          </w:p>
        </w:tc>
      </w:tr>
    </w:tbl>
    <w:p w:rsidR="00053544" w:rsidRDefault="00053544" w:rsidP="00053544">
      <w:pPr>
        <w:pStyle w:val="afd"/>
        <w:shd w:val="clear" w:color="auto" w:fill="FFFFFF"/>
        <w:ind w:right="-1" w:firstLine="426"/>
        <w:jc w:val="center"/>
        <w:rPr>
          <w:b/>
          <w:lang w:bidi="he-IL"/>
        </w:rPr>
      </w:pPr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Анализ этих результатов позволяет сделать следующие выводы:</w:t>
      </w:r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Высокие тестовые баллы показали следующие обучающиеся:</w:t>
      </w:r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  <w:u w:val="single"/>
        </w:rPr>
        <w:t>Русский язык (учитель:</w:t>
      </w:r>
      <w:proofErr w:type="gramEnd"/>
      <w:r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u w:val="single"/>
        </w:rPr>
        <w:t>Солнышкина</w:t>
      </w:r>
      <w:proofErr w:type="spellEnd"/>
      <w:r>
        <w:rPr>
          <w:rFonts w:ascii="Times New Roman" w:hAnsi="Times New Roman"/>
          <w:bCs/>
          <w:sz w:val="24"/>
          <w:szCs w:val="24"/>
          <w:u w:val="single"/>
        </w:rPr>
        <w:t xml:space="preserve"> Н.А.)</w:t>
      </w:r>
      <w:r>
        <w:rPr>
          <w:rFonts w:ascii="Times New Roman" w:hAnsi="Times New Roman"/>
          <w:bCs/>
          <w:sz w:val="24"/>
          <w:szCs w:val="24"/>
        </w:rPr>
        <w:t xml:space="preserve"> – Кузнецова Саша – 100 баллов, Чернова </w:t>
      </w:r>
      <w:proofErr w:type="spellStart"/>
      <w:r>
        <w:rPr>
          <w:rFonts w:ascii="Times New Roman" w:hAnsi="Times New Roman"/>
          <w:bCs/>
          <w:sz w:val="24"/>
          <w:szCs w:val="24"/>
        </w:rPr>
        <w:t>Снежана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– 94 балла, по 75 баллов набрали: </w:t>
      </w:r>
      <w:proofErr w:type="spellStart"/>
      <w:r>
        <w:rPr>
          <w:rFonts w:ascii="Times New Roman" w:hAnsi="Times New Roman"/>
          <w:bCs/>
          <w:sz w:val="24"/>
          <w:szCs w:val="24"/>
        </w:rPr>
        <w:t>Атепаев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Вадим, Мальцев Максим, </w:t>
      </w:r>
      <w:proofErr w:type="spellStart"/>
      <w:r>
        <w:rPr>
          <w:rFonts w:ascii="Times New Roman" w:hAnsi="Times New Roman"/>
          <w:bCs/>
          <w:sz w:val="24"/>
          <w:szCs w:val="24"/>
        </w:rPr>
        <w:t>Питанов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Данила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Свинцов Сергей, Швалева Лиза.  </w:t>
      </w:r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Математика (учитель Емельянова С.А.) – Кузнецова Саша – 80 баллов.</w:t>
      </w:r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bCs/>
          <w:sz w:val="24"/>
          <w:szCs w:val="24"/>
          <w:u w:val="single"/>
        </w:rPr>
        <w:t>Биология (учитель Синельникова Е.И. – Мальцев Максим – 81 балл.</w:t>
      </w:r>
      <w:proofErr w:type="gramEnd"/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bCs/>
          <w:sz w:val="24"/>
          <w:szCs w:val="24"/>
          <w:u w:val="single"/>
        </w:rPr>
        <w:t>География (учитель:</w:t>
      </w:r>
      <w:proofErr w:type="gramEnd"/>
      <w:r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u w:val="single"/>
        </w:rPr>
        <w:t>Левитова</w:t>
      </w:r>
      <w:proofErr w:type="spellEnd"/>
      <w:r>
        <w:rPr>
          <w:rFonts w:ascii="Times New Roman" w:hAnsi="Times New Roman"/>
          <w:bCs/>
          <w:sz w:val="24"/>
          <w:szCs w:val="24"/>
          <w:u w:val="single"/>
        </w:rPr>
        <w:t xml:space="preserve"> М.И.) - Мальцев Максим – 89 балл.</w:t>
      </w:r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Максимальное количество баллов по школе набрал Мальцев Максим – 307 баллов из 400 возможных. </w:t>
      </w:r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Повышение первичного балла произошло по следующим предметам:</w:t>
      </w:r>
    </w:p>
    <w:p w:rsidR="00053544" w:rsidRDefault="00053544" w:rsidP="00E5459C">
      <w:pPr>
        <w:pStyle w:val="12"/>
        <w:tabs>
          <w:tab w:val="left" w:pos="4350"/>
        </w:tabs>
        <w:spacing w:after="0" w:line="360" w:lineRule="auto"/>
        <w:ind w:firstLine="13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Биологии с 23,28 до 27,7 (учитель Синельникова Е.И.);</w:t>
      </w:r>
    </w:p>
    <w:p w:rsidR="00053544" w:rsidRDefault="00053544" w:rsidP="00E5459C">
      <w:pPr>
        <w:pStyle w:val="12"/>
        <w:tabs>
          <w:tab w:val="left" w:pos="4350"/>
        </w:tabs>
        <w:spacing w:after="0" w:line="360" w:lineRule="auto"/>
        <w:ind w:firstLine="13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Химии с 21 до 24,7 (учитель Синельникова Е.И.);</w:t>
      </w:r>
    </w:p>
    <w:p w:rsidR="00053544" w:rsidRDefault="00053544" w:rsidP="00E5459C">
      <w:pPr>
        <w:pStyle w:val="12"/>
        <w:tabs>
          <w:tab w:val="left" w:pos="4350"/>
        </w:tabs>
        <w:spacing w:after="0" w:line="360" w:lineRule="auto"/>
        <w:ind w:firstLine="13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Географии с 18,81 до 21,9 (учитель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Левитова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М.И.);</w:t>
      </w:r>
    </w:p>
    <w:p w:rsidR="00053544" w:rsidRDefault="00053544" w:rsidP="00E5459C">
      <w:pPr>
        <w:pStyle w:val="12"/>
        <w:tabs>
          <w:tab w:val="left" w:pos="4350"/>
        </w:tabs>
        <w:spacing w:after="0" w:line="360" w:lineRule="auto"/>
        <w:ind w:firstLine="13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Физике с 16,33 до 18,5 (учитель Леонов Ю.А.);</w:t>
      </w:r>
    </w:p>
    <w:p w:rsidR="00053544" w:rsidRDefault="00053544" w:rsidP="00E5459C">
      <w:pPr>
        <w:pStyle w:val="12"/>
        <w:tabs>
          <w:tab w:val="left" w:pos="4350"/>
        </w:tabs>
        <w:spacing w:after="0" w:line="360" w:lineRule="auto"/>
        <w:ind w:firstLine="13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Математике с 14 до 16 (учитель Емельянова С.А.);</w:t>
      </w:r>
    </w:p>
    <w:p w:rsidR="00053544" w:rsidRDefault="00053544" w:rsidP="00E5459C">
      <w:pPr>
        <w:pStyle w:val="12"/>
        <w:tabs>
          <w:tab w:val="left" w:pos="4350"/>
        </w:tabs>
        <w:spacing w:after="0" w:line="360" w:lineRule="auto"/>
        <w:ind w:firstLine="13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Русскому языку с 30,26 до 33,1 (учитель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Солнышкина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Н.А.);</w:t>
      </w:r>
    </w:p>
    <w:p w:rsidR="00053544" w:rsidRDefault="00053544" w:rsidP="00E5459C">
      <w:pPr>
        <w:pStyle w:val="12"/>
        <w:tabs>
          <w:tab w:val="left" w:pos="4350"/>
        </w:tabs>
        <w:spacing w:after="0" w:line="360" w:lineRule="auto"/>
        <w:ind w:firstLine="13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Обществознанию с 24,27 до 25,3 (учитель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Бартова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В.П.).</w:t>
      </w:r>
    </w:p>
    <w:p w:rsidR="00053544" w:rsidRDefault="00053544" w:rsidP="00053544">
      <w:pPr>
        <w:tabs>
          <w:tab w:val="left" w:pos="4350"/>
        </w:tabs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Понижение первичного балла произошло по следующим предметам: </w:t>
      </w:r>
    </w:p>
    <w:p w:rsidR="00053544" w:rsidRDefault="00053544" w:rsidP="00E5459C">
      <w:pPr>
        <w:tabs>
          <w:tab w:val="left" w:pos="4350"/>
        </w:tabs>
        <w:spacing w:after="0" w:line="36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Литературе с 23,57 до 18,5 (учитель </w:t>
      </w:r>
      <w:proofErr w:type="spellStart"/>
      <w:r>
        <w:rPr>
          <w:rFonts w:ascii="Times New Roman" w:hAnsi="Times New Roman"/>
          <w:bCs/>
          <w:sz w:val="24"/>
          <w:szCs w:val="24"/>
        </w:rPr>
        <w:t>Солнышкина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Н.А.);</w:t>
      </w:r>
    </w:p>
    <w:p w:rsidR="00053544" w:rsidRDefault="00053544" w:rsidP="00E5459C">
      <w:pPr>
        <w:tabs>
          <w:tab w:val="left" w:pos="4350"/>
        </w:tabs>
        <w:spacing w:after="0" w:line="36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Информатике с 13 до 12,4 баллов (учитель </w:t>
      </w:r>
      <w:proofErr w:type="spellStart"/>
      <w:r>
        <w:rPr>
          <w:rFonts w:ascii="Times New Roman" w:hAnsi="Times New Roman"/>
          <w:bCs/>
          <w:sz w:val="24"/>
          <w:szCs w:val="24"/>
        </w:rPr>
        <w:t>Шляпина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О.Е.).</w:t>
      </w:r>
    </w:p>
    <w:p w:rsidR="00053544" w:rsidRDefault="00053544" w:rsidP="00053544">
      <w:pPr>
        <w:pStyle w:val="afd"/>
        <w:shd w:val="clear" w:color="auto" w:fill="FFFFFF"/>
        <w:ind w:right="-1" w:firstLine="426"/>
        <w:rPr>
          <w:b/>
          <w:lang w:bidi="he-IL"/>
        </w:rPr>
      </w:pPr>
      <w:r>
        <w:rPr>
          <w:b/>
          <w:lang w:bidi="he-IL"/>
        </w:rPr>
        <w:t xml:space="preserve">ГВЭ: </w:t>
      </w:r>
    </w:p>
    <w:p w:rsidR="00053544" w:rsidRDefault="00053544" w:rsidP="00053544">
      <w:pPr>
        <w:pStyle w:val="afd"/>
        <w:shd w:val="clear" w:color="auto" w:fill="FFFFFF"/>
        <w:ind w:right="-1" w:firstLine="426"/>
        <w:jc w:val="both"/>
      </w:pPr>
      <w:r>
        <w:rPr>
          <w:lang w:bidi="he-IL"/>
        </w:rPr>
        <w:t xml:space="preserve">ГВЭ сдавали 12 </w:t>
      </w:r>
      <w:proofErr w:type="gramStart"/>
      <w:r>
        <w:rPr>
          <w:lang w:bidi="he-IL"/>
        </w:rPr>
        <w:t>обучающихся</w:t>
      </w:r>
      <w:proofErr w:type="gramEnd"/>
      <w:r>
        <w:rPr>
          <w:lang w:bidi="he-IL"/>
        </w:rPr>
        <w:t>: 9Б (</w:t>
      </w:r>
      <w:r>
        <w:rPr>
          <w:lang w:val="en-US" w:bidi="he-IL"/>
        </w:rPr>
        <w:t>VII</w:t>
      </w:r>
      <w:r>
        <w:rPr>
          <w:lang w:bidi="he-IL"/>
        </w:rPr>
        <w:t xml:space="preserve"> вида) – 11 обучающихся, 1 обучающаяся из 9А класса занимались по адаптированной </w:t>
      </w:r>
      <w:r>
        <w:t>основной общеобразовательной программе основного общего образования обучающихся с ЗПР.</w:t>
      </w:r>
    </w:p>
    <w:p w:rsidR="00053544" w:rsidRDefault="00053544" w:rsidP="00053544">
      <w:pPr>
        <w:pStyle w:val="afd"/>
        <w:shd w:val="clear" w:color="auto" w:fill="FFFFFF"/>
        <w:ind w:right="-1" w:firstLine="426"/>
        <w:jc w:val="both"/>
      </w:pPr>
    </w:p>
    <w:p w:rsidR="00053544" w:rsidRDefault="00053544" w:rsidP="00053544">
      <w:pPr>
        <w:pStyle w:val="afd"/>
        <w:shd w:val="clear" w:color="auto" w:fill="FFFFFF"/>
        <w:ind w:right="-1" w:firstLine="426"/>
        <w:jc w:val="center"/>
        <w:rPr>
          <w:b/>
          <w:lang w:bidi="he-IL"/>
        </w:rPr>
      </w:pPr>
      <w:r>
        <w:rPr>
          <w:b/>
          <w:lang w:bidi="he-IL"/>
        </w:rPr>
        <w:t xml:space="preserve">Итоги ГВЭ </w:t>
      </w:r>
      <w:proofErr w:type="gramStart"/>
      <w:r>
        <w:rPr>
          <w:b/>
          <w:lang w:bidi="he-IL"/>
        </w:rPr>
        <w:t>обучающихся</w:t>
      </w:r>
      <w:proofErr w:type="gramEnd"/>
      <w:r>
        <w:rPr>
          <w:b/>
          <w:lang w:bidi="he-IL"/>
        </w:rPr>
        <w:t xml:space="preserve">  9А, 9Б класса: </w:t>
      </w:r>
    </w:p>
    <w:p w:rsidR="00053544" w:rsidRDefault="00053544" w:rsidP="00053544">
      <w:pPr>
        <w:pStyle w:val="afd"/>
        <w:shd w:val="clear" w:color="auto" w:fill="FFFFFF"/>
        <w:ind w:right="-1" w:firstLine="426"/>
        <w:jc w:val="both"/>
        <w:rPr>
          <w:lang w:bidi="he-IL"/>
        </w:rPr>
      </w:pPr>
    </w:p>
    <w:tbl>
      <w:tblPr>
        <w:tblW w:w="1030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18"/>
        <w:gridCol w:w="1798"/>
        <w:gridCol w:w="720"/>
        <w:gridCol w:w="720"/>
        <w:gridCol w:w="720"/>
        <w:gridCol w:w="591"/>
        <w:gridCol w:w="669"/>
        <w:gridCol w:w="540"/>
        <w:gridCol w:w="899"/>
        <w:gridCol w:w="1059"/>
        <w:gridCol w:w="971"/>
      </w:tblGrid>
      <w:tr w:rsidR="00053544" w:rsidTr="00E5459C">
        <w:trPr>
          <w:trHeight w:val="780"/>
        </w:trPr>
        <w:tc>
          <w:tcPr>
            <w:tcW w:w="162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1800" w:type="dxa"/>
            <w:vAlign w:val="center"/>
            <w:hideMark/>
          </w:tcPr>
          <w:p w:rsidR="00053544" w:rsidRDefault="0005354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Кол-во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720" w:type="dxa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591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669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54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90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% сдавших</w:t>
            </w:r>
          </w:p>
        </w:tc>
        <w:tc>
          <w:tcPr>
            <w:tcW w:w="106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% на «4» и «5»</w:t>
            </w:r>
          </w:p>
        </w:tc>
        <w:tc>
          <w:tcPr>
            <w:tcW w:w="972" w:type="dxa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Средний балл</w:t>
            </w:r>
          </w:p>
        </w:tc>
      </w:tr>
      <w:tr w:rsidR="00053544" w:rsidTr="00E5459C">
        <w:trPr>
          <w:trHeight w:val="300"/>
        </w:trPr>
        <w:tc>
          <w:tcPr>
            <w:tcW w:w="1620" w:type="dxa"/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</w:t>
            </w:r>
          </w:p>
        </w:tc>
        <w:tc>
          <w:tcPr>
            <w:tcW w:w="1800" w:type="dxa"/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Емельянова С.А.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9А, 9Б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1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9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 </w:t>
            </w:r>
          </w:p>
        </w:tc>
        <w:tc>
          <w:tcPr>
            <w:tcW w:w="90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6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972" w:type="dxa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5,2</w:t>
            </w:r>
          </w:p>
        </w:tc>
      </w:tr>
      <w:tr w:rsidR="00053544" w:rsidTr="00E5459C">
        <w:trPr>
          <w:trHeight w:val="300"/>
        </w:trPr>
        <w:tc>
          <w:tcPr>
            <w:tcW w:w="1620" w:type="dxa"/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800" w:type="dxa"/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Солнышкина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Н.А.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9А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1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9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 </w:t>
            </w:r>
          </w:p>
        </w:tc>
        <w:tc>
          <w:tcPr>
            <w:tcW w:w="90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6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  <w:tc>
          <w:tcPr>
            <w:tcW w:w="972" w:type="dxa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053544" w:rsidTr="00E5459C">
        <w:trPr>
          <w:trHeight w:val="300"/>
        </w:trPr>
        <w:tc>
          <w:tcPr>
            <w:tcW w:w="1620" w:type="dxa"/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800" w:type="dxa"/>
            <w:vAlign w:val="center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Шаравина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Т.И.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9Б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1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9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-</w:t>
            </w:r>
          </w:p>
        </w:tc>
        <w:tc>
          <w:tcPr>
            <w:tcW w:w="90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6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  <w:tc>
          <w:tcPr>
            <w:tcW w:w="972" w:type="dxa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13,5</w:t>
            </w:r>
          </w:p>
        </w:tc>
      </w:tr>
      <w:tr w:rsidR="00053544" w:rsidTr="00E5459C">
        <w:trPr>
          <w:trHeight w:val="300"/>
        </w:trPr>
        <w:tc>
          <w:tcPr>
            <w:tcW w:w="1620" w:type="dxa"/>
            <w:noWrap/>
            <w:vAlign w:val="bottom"/>
            <w:hideMark/>
          </w:tcPr>
          <w:p w:rsidR="00053544" w:rsidRDefault="000535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vAlign w:val="center"/>
            <w:hideMark/>
          </w:tcPr>
          <w:p w:rsidR="00053544" w:rsidRDefault="00053544">
            <w:pPr>
              <w:spacing w:after="0" w:line="240" w:lineRule="auto"/>
              <w:ind w:firstLine="55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0" w:type="dxa"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  <w:hideMark/>
          </w:tcPr>
          <w:p w:rsidR="00053544" w:rsidRDefault="00053544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1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9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60" w:type="dxa"/>
            <w:vAlign w:val="center"/>
            <w:hideMark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83,3%</w:t>
            </w:r>
          </w:p>
        </w:tc>
        <w:tc>
          <w:tcPr>
            <w:tcW w:w="972" w:type="dxa"/>
          </w:tcPr>
          <w:p w:rsidR="00053544" w:rsidRDefault="000535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053544" w:rsidRDefault="00053544" w:rsidP="00053544">
      <w:pPr>
        <w:pStyle w:val="afd"/>
        <w:shd w:val="clear" w:color="auto" w:fill="FFFFFF"/>
        <w:ind w:right="-1" w:firstLine="426"/>
        <w:jc w:val="both"/>
      </w:pPr>
    </w:p>
    <w:p w:rsidR="006B168E" w:rsidRPr="004F7EEA" w:rsidRDefault="00053544" w:rsidP="006B168E">
      <w:pPr>
        <w:pStyle w:val="afd"/>
        <w:shd w:val="clear" w:color="auto" w:fill="FFFFFF"/>
        <w:ind w:left="91" w:firstLine="426"/>
        <w:jc w:val="both"/>
        <w:rPr>
          <w:lang w:bidi="he-IL"/>
        </w:rPr>
      </w:pPr>
      <w:r>
        <w:rPr>
          <w:lang w:bidi="he-IL"/>
        </w:rPr>
        <w:t xml:space="preserve">Анализируя результаты государственной итоговой аттестации выпускников 9 классов, можно сделать вывод, что учителя добросовестно, ответственно, подошли к подготовке выпускников 9 классов к экзаменам. </w:t>
      </w:r>
      <w:r w:rsidR="006B168E" w:rsidRPr="004F7EEA">
        <w:t xml:space="preserve">По сравнению с 2018 годом </w:t>
      </w:r>
      <w:r w:rsidR="006B168E" w:rsidRPr="004F7EEA">
        <w:lastRenderedPageBreak/>
        <w:t>по отдельным учебным предметам наблюдаем положительную динамику успеваемости, что свидетельствует о правильно организованной образовательной деятельности, качественной подготовке и расстановке кадров. Высокие результаты показали выпускники 9-х классов в этом году по</w:t>
      </w:r>
      <w:r w:rsidR="006B168E">
        <w:t xml:space="preserve"> русскому языку, математике, биологии,</w:t>
      </w:r>
      <w:r w:rsidR="006B168E" w:rsidRPr="004F7EEA">
        <w:t xml:space="preserve">  геогр</w:t>
      </w:r>
      <w:r w:rsidR="006B168E">
        <w:t>афии.</w:t>
      </w:r>
    </w:p>
    <w:p w:rsidR="00D16D13" w:rsidRDefault="006B168E" w:rsidP="00C228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4F7EEA">
        <w:rPr>
          <w:rFonts w:ascii="Times New Roman" w:hAnsi="Times New Roman"/>
          <w:sz w:val="24"/>
          <w:szCs w:val="24"/>
        </w:rPr>
        <w:t>Чтобы сохранить стабильные высокие результаты по обозначенным предметам в 2020 году, школа проведет обучающие мероприятия и организует персональную работу с педагогами, которые достигают невысоких результатов, определив пару наставник – стажер. Также запланирует на 2020 год систематический контроль образовательных достижений обучающихся в группе риска, чтобы предупредить снижение результатов, разработает систему мер по опережающему реагированию на отклонения реального качества образования выпускников школы от требуемого для достижения заданного уровня.</w:t>
      </w:r>
    </w:p>
    <w:p w:rsidR="00D16D13" w:rsidRDefault="00D16D13" w:rsidP="00C228A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77857" w:rsidRDefault="00277857" w:rsidP="00277857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ВОСТРЕБОВАННОСТЬ ВЫПУСКНИКОВ В 2019 году</w:t>
      </w:r>
    </w:p>
    <w:p w:rsidR="00277857" w:rsidRDefault="00277857" w:rsidP="00277857">
      <w:pPr>
        <w:pStyle w:val="12"/>
        <w:jc w:val="center"/>
        <w:rPr>
          <w:rFonts w:ascii="Times New Roman" w:hAnsi="Times New Roman"/>
          <w:b/>
          <w:sz w:val="24"/>
          <w:szCs w:val="24"/>
        </w:rPr>
      </w:pPr>
    </w:p>
    <w:p w:rsidR="00277857" w:rsidRDefault="00277857" w:rsidP="00277857">
      <w:pPr>
        <w:pStyle w:val="1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 образования после окончания 9 класса</w:t>
      </w: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7"/>
        <w:gridCol w:w="1367"/>
        <w:gridCol w:w="1367"/>
        <w:gridCol w:w="1536"/>
        <w:gridCol w:w="1367"/>
        <w:gridCol w:w="1368"/>
        <w:gridCol w:w="1261"/>
      </w:tblGrid>
      <w:tr w:rsidR="00277857" w:rsidTr="0027785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уч-ся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НПО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</w:tr>
      <w:tr w:rsidR="00277857" w:rsidTr="0027785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(ребенок инвалид)</w:t>
            </w:r>
          </w:p>
        </w:tc>
      </w:tr>
      <w:tr w:rsidR="00277857" w:rsidTr="0027785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857" w:rsidTr="0027785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57" w:rsidRDefault="00277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77857" w:rsidRDefault="00277857" w:rsidP="00277857">
      <w:pPr>
        <w:pStyle w:val="Default"/>
        <w:jc w:val="center"/>
        <w:rPr>
          <w:bCs/>
        </w:rPr>
      </w:pPr>
    </w:p>
    <w:p w:rsidR="00277857" w:rsidRDefault="00277857" w:rsidP="00277857">
      <w:pPr>
        <w:pStyle w:val="Default"/>
        <w:ind w:firstLine="426"/>
        <w:jc w:val="both"/>
        <w:rPr>
          <w:bCs/>
        </w:rPr>
      </w:pPr>
      <w:r>
        <w:rPr>
          <w:bCs/>
        </w:rPr>
        <w:t>Традиционно по окончанию 9 класса обучающиеся продолжают обучение в общеобразовательных организациях на уровне среднего общего образования. 42,5 % в 10 классах школ и лицея города и 55 % в учреждениях СПО.</w:t>
      </w:r>
    </w:p>
    <w:p w:rsidR="00277857" w:rsidRDefault="00277857" w:rsidP="00277857">
      <w:pPr>
        <w:pStyle w:val="Default"/>
        <w:ind w:firstLine="426"/>
        <w:jc w:val="both"/>
        <w:rPr>
          <w:rStyle w:val="a7"/>
          <w:b w:val="0"/>
          <w:color w:val="333333"/>
          <w:bdr w:val="none" w:sz="0" w:space="0" w:color="auto" w:frame="1"/>
        </w:rPr>
      </w:pPr>
      <w:r>
        <w:rPr>
          <w:bCs/>
        </w:rPr>
        <w:t xml:space="preserve">В 2019 году для обучающихся 9 классов реализована образовательная программа профессиональных проб, в процессе которой выпускники познакомились с учреждениями СПО города и получили опыт конкретной профессиональной деятельности. Выпускники сделали свой выбор во все учреждения СПО города. Самыми востребованными учреждениями СПО для выпускников стали </w:t>
      </w:r>
      <w:proofErr w:type="spellStart"/>
      <w:r>
        <w:rPr>
          <w:bCs/>
        </w:rPr>
        <w:t>Кунгурский</w:t>
      </w:r>
      <w:proofErr w:type="spellEnd"/>
      <w:r>
        <w:rPr>
          <w:bCs/>
        </w:rPr>
        <w:t xml:space="preserve"> многопрофильный техникум, </w:t>
      </w:r>
      <w:proofErr w:type="spellStart"/>
      <w:r>
        <w:rPr>
          <w:bCs/>
        </w:rPr>
        <w:t>Кунгурский</w:t>
      </w:r>
      <w:proofErr w:type="spellEnd"/>
      <w:r>
        <w:rPr>
          <w:bCs/>
        </w:rPr>
        <w:t xml:space="preserve"> автотранспортный колледж, </w:t>
      </w:r>
      <w:proofErr w:type="spellStart"/>
      <w:r>
        <w:rPr>
          <w:rStyle w:val="a7"/>
          <w:bCs w:val="0"/>
          <w:color w:val="333333"/>
          <w:bdr w:val="none" w:sz="0" w:space="0" w:color="auto" w:frame="1"/>
        </w:rPr>
        <w:t>Кунгурский</w:t>
      </w:r>
      <w:proofErr w:type="spellEnd"/>
      <w:r>
        <w:rPr>
          <w:rStyle w:val="a7"/>
          <w:bCs w:val="0"/>
          <w:color w:val="333333"/>
          <w:bdr w:val="none" w:sz="0" w:space="0" w:color="auto" w:frame="1"/>
        </w:rPr>
        <w:t xml:space="preserve"> филиал ФГБОУ ВО «МГХПА им. С.Г. Строганова», </w:t>
      </w:r>
      <w:proofErr w:type="spellStart"/>
      <w:r>
        <w:rPr>
          <w:rStyle w:val="a7"/>
          <w:bCs w:val="0"/>
          <w:color w:val="333333"/>
          <w:bdr w:val="none" w:sz="0" w:space="0" w:color="auto" w:frame="1"/>
        </w:rPr>
        <w:t>Кунгурский</w:t>
      </w:r>
      <w:proofErr w:type="spellEnd"/>
      <w:r>
        <w:rPr>
          <w:rStyle w:val="a7"/>
          <w:bCs w:val="0"/>
          <w:color w:val="333333"/>
          <w:bdr w:val="none" w:sz="0" w:space="0" w:color="auto" w:frame="1"/>
        </w:rPr>
        <w:t xml:space="preserve"> центр образования. Увеличилась количество выпускников поступивших в учреждения города Перми</w:t>
      </w:r>
    </w:p>
    <w:p w:rsidR="00277857" w:rsidRDefault="00277857" w:rsidP="00277857">
      <w:pPr>
        <w:spacing w:after="0" w:line="240" w:lineRule="auto"/>
        <w:ind w:firstLine="426"/>
        <w:rPr>
          <w:sz w:val="24"/>
          <w:szCs w:val="24"/>
        </w:rPr>
      </w:pPr>
    </w:p>
    <w:p w:rsidR="00D16D13" w:rsidRDefault="00D16D13" w:rsidP="004076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77857" w:rsidRPr="004F7EEA" w:rsidRDefault="00277857" w:rsidP="00277857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4F7EEA">
        <w:rPr>
          <w:rFonts w:ascii="Times New Roman" w:hAnsi="Times New Roman"/>
          <w:b/>
          <w:sz w:val="24"/>
          <w:szCs w:val="24"/>
        </w:rPr>
        <w:t>Общие выводы по уч</w:t>
      </w:r>
      <w:r>
        <w:rPr>
          <w:rFonts w:ascii="Times New Roman" w:hAnsi="Times New Roman"/>
          <w:b/>
          <w:sz w:val="24"/>
          <w:szCs w:val="24"/>
        </w:rPr>
        <w:t xml:space="preserve">ебной деятельности МАОУ «СОШ №2 </w:t>
      </w:r>
      <w:proofErr w:type="spellStart"/>
      <w:r>
        <w:rPr>
          <w:rFonts w:ascii="Times New Roman" w:hAnsi="Times New Roman"/>
          <w:b/>
          <w:sz w:val="24"/>
          <w:szCs w:val="24"/>
        </w:rPr>
        <w:t>им.М.И.Грибушина</w:t>
      </w:r>
      <w:proofErr w:type="spellEnd"/>
      <w:r w:rsidRPr="004F7EEA">
        <w:rPr>
          <w:rFonts w:ascii="Times New Roman" w:hAnsi="Times New Roman"/>
          <w:b/>
          <w:sz w:val="24"/>
          <w:szCs w:val="24"/>
        </w:rPr>
        <w:t>»</w:t>
      </w:r>
    </w:p>
    <w:p w:rsidR="00277857" w:rsidRPr="004F7EEA" w:rsidRDefault="00277857" w:rsidP="002778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7EEA">
        <w:rPr>
          <w:rFonts w:ascii="Times New Roman" w:hAnsi="Times New Roman"/>
          <w:sz w:val="24"/>
          <w:szCs w:val="24"/>
        </w:rPr>
        <w:t xml:space="preserve">     В 2018-2019 учебном году</w:t>
      </w:r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   в системе осуществлялся </w:t>
      </w:r>
      <w:proofErr w:type="gramStart"/>
      <w:r w:rsidRPr="004F7EE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контроль за</w:t>
      </w:r>
      <w:proofErr w:type="gramEnd"/>
      <w:r w:rsidRPr="004F7EE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уровнем преподавания</w:t>
      </w:r>
      <w:r w:rsidR="006D037F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предметов в 1-10</w:t>
      </w:r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классах через классно-обобщающий контроль, административные контрольные работы, тестирование учащихся, проведение контрольных работ по итогам четверти и по итогам года. Результаты обсуждались на педсоветах, заседаниях ШМО, совещаниях при директоре. Проведена стартовая диагностика  в рамках ВШК: готовности учащихся 1  классов к обучению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школе; </w:t>
      </w:r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в 5 классах - по русскому языку и математ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ике,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метапредметным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результатам.</w:t>
      </w:r>
    </w:p>
    <w:p w:rsidR="00277857" w:rsidRPr="004F7EEA" w:rsidRDefault="006D037F" w:rsidP="00277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В 9 классах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проведены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ТОГЭ </w:t>
      </w:r>
      <w:r w:rsidR="00277857"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 по русскому языку, по математике и предметам по выбору. Проведен анализ выполнения тестовых заданий по каждому предмету, намечены пути по устранению пробелов в знаниях.</w:t>
      </w:r>
    </w:p>
    <w:p w:rsidR="00277857" w:rsidRPr="004F7EEA" w:rsidRDefault="00277857" w:rsidP="00277857">
      <w:pPr>
        <w:spacing w:after="0" w:line="240" w:lineRule="auto"/>
        <w:ind w:right="2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В рамках </w:t>
      </w:r>
      <w:proofErr w:type="spellStart"/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>внутришкольного</w:t>
      </w:r>
      <w:proofErr w:type="spellEnd"/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контроля проведе</w:t>
      </w:r>
      <w:r w:rsidR="006D037F">
        <w:rPr>
          <w:rFonts w:ascii="Times New Roman" w:eastAsia="Times New Roman" w:hAnsi="Times New Roman"/>
          <w:sz w:val="24"/>
          <w:szCs w:val="24"/>
          <w:lang w:eastAsia="ru-RU"/>
        </w:rPr>
        <w:t xml:space="preserve">н обзорный контроль в 1 классах,5 классах. </w:t>
      </w:r>
    </w:p>
    <w:p w:rsidR="00277857" w:rsidRPr="004F7EEA" w:rsidRDefault="00277857" w:rsidP="00277857">
      <w:pPr>
        <w:spacing w:after="0" w:line="240" w:lineRule="auto"/>
        <w:ind w:right="22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 целью изучения уровня преподавания, обучения и воспитания учащихся, проведен классно-обобщающий контроль в  9 –</w:t>
      </w:r>
      <w:proofErr w:type="spellStart"/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proofErr w:type="spellEnd"/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классах, итоги КОК заслушаны на совещании при директоре в конце 3 четверти.</w:t>
      </w:r>
    </w:p>
    <w:p w:rsidR="00277857" w:rsidRPr="004F7EEA" w:rsidRDefault="00277857" w:rsidP="002778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В соответствии с пл</w:t>
      </w:r>
      <w:r w:rsidR="006D037F">
        <w:rPr>
          <w:rFonts w:ascii="Times New Roman" w:eastAsia="Times New Roman" w:hAnsi="Times New Roman"/>
          <w:sz w:val="24"/>
          <w:szCs w:val="24"/>
          <w:lang w:eastAsia="ru-RU"/>
        </w:rPr>
        <w:t xml:space="preserve">аном подготовки  сдачи ОГЭ </w:t>
      </w:r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ежемесячно проводились диагностические и тренировочные работы по всем предметам с последующим анализом на заседаниях ШМ</w:t>
      </w:r>
      <w:r w:rsidR="006D037F">
        <w:rPr>
          <w:rFonts w:ascii="Times New Roman" w:eastAsia="Times New Roman" w:hAnsi="Times New Roman"/>
          <w:sz w:val="24"/>
          <w:szCs w:val="24"/>
          <w:lang w:eastAsia="ru-RU"/>
        </w:rPr>
        <w:t xml:space="preserve">О. </w:t>
      </w:r>
      <w:r w:rsidRPr="004F7EEA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учебного года реализованы план по предотвращению неуспеваемости и второгодничества, план работы по повышению качества подготовки учащихся 9-х классов к прохождению государственной итоговой аттестации 2019 года. </w:t>
      </w:r>
    </w:p>
    <w:p w:rsidR="00277857" w:rsidRPr="004F7EEA" w:rsidRDefault="00277857" w:rsidP="00277857">
      <w:pPr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4F7EEA">
        <w:rPr>
          <w:rFonts w:ascii="Times New Roman" w:hAnsi="Times New Roman"/>
          <w:b/>
          <w:sz w:val="24"/>
          <w:szCs w:val="24"/>
        </w:rPr>
        <w:t>С учетом вышеизложенного, а также с учетом реального развития, уровня решения проблем перед педа</w:t>
      </w:r>
      <w:r w:rsidR="006D037F">
        <w:rPr>
          <w:rFonts w:ascii="Times New Roman" w:hAnsi="Times New Roman"/>
          <w:b/>
          <w:sz w:val="24"/>
          <w:szCs w:val="24"/>
        </w:rPr>
        <w:t xml:space="preserve">гогическим коллективом школы </w:t>
      </w:r>
      <w:r w:rsidRPr="004F7EEA">
        <w:rPr>
          <w:rFonts w:ascii="Times New Roman" w:hAnsi="Times New Roman"/>
          <w:b/>
          <w:sz w:val="24"/>
          <w:szCs w:val="24"/>
        </w:rPr>
        <w:t xml:space="preserve"> в учебной деятельности стоят  следующие задачи:</w:t>
      </w:r>
    </w:p>
    <w:p w:rsidR="00277857" w:rsidRPr="004F7EEA" w:rsidRDefault="00277857" w:rsidP="0027785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>1. Создать необходимые условия для в</w:t>
      </w:r>
      <w:r w:rsidRPr="004F7EEA">
        <w:rPr>
          <w:rFonts w:ascii="Times New Roman" w:hAnsi="Times New Roman"/>
          <w:color w:val="000000"/>
          <w:sz w:val="24"/>
          <w:szCs w:val="24"/>
        </w:rPr>
        <w:t>недрения и реализации ФГОС СОО в 2020-2021.</w:t>
      </w:r>
    </w:p>
    <w:p w:rsidR="00277857" w:rsidRPr="004F7EEA" w:rsidRDefault="00277857" w:rsidP="0027785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>2.Совершенствовать условия для повышения качества об</w:t>
      </w:r>
      <w:r w:rsidR="006D037F">
        <w:rPr>
          <w:rFonts w:ascii="Times New Roman" w:eastAsia="Times New Roman" w:hAnsi="Times New Roman"/>
          <w:bCs/>
          <w:sz w:val="24"/>
          <w:szCs w:val="24"/>
          <w:lang w:eastAsia="ru-RU"/>
        </w:rPr>
        <w:t>разования</w:t>
      </w:r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>, сопоставления реальных достигаемых образовательных результатов с требованиями ФГОС, социальными и личностными ожиданиями обучающихся и родителей.</w:t>
      </w:r>
    </w:p>
    <w:p w:rsidR="00277857" w:rsidRPr="004F7EEA" w:rsidRDefault="00277857" w:rsidP="0027785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 Развивать адаптивную коррекционно-развивающую среду для </w:t>
      </w:r>
      <w:proofErr w:type="gramStart"/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обучающихся</w:t>
      </w:r>
      <w:proofErr w:type="gramEnd"/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 особыми потребностями.</w:t>
      </w:r>
    </w:p>
    <w:p w:rsidR="00277857" w:rsidRPr="004F7EEA" w:rsidRDefault="00277857" w:rsidP="0027785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>4. Совершенствовать систему работы с педагогами по созданию оптимальных условий, обеспечивающих рост профессиональных и личностных достижений учителей, реализации их инновационного потенциала.</w:t>
      </w:r>
    </w:p>
    <w:p w:rsidR="00277857" w:rsidRPr="004F7EEA" w:rsidRDefault="00277857" w:rsidP="0027785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>5. Реализовывать творческий потенциал обучающихся с учетом их интересов, потребностей через воспитательную систему школы,  внеурочную деятельность.</w:t>
      </w:r>
    </w:p>
    <w:p w:rsidR="00277857" w:rsidRPr="004F7EEA" w:rsidRDefault="00277857" w:rsidP="0027785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>6. Развивать партнерские связи с организациями социальной сферы для расширения возможностей развития личности и последующей самореализации, самоопределения и выбора профессионального пути.</w:t>
      </w:r>
    </w:p>
    <w:p w:rsidR="00277857" w:rsidRPr="004F7EEA" w:rsidRDefault="00277857" w:rsidP="002778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eastAsia="Times New Roman" w:hAnsi="Times New Roman"/>
          <w:bCs/>
          <w:sz w:val="24"/>
          <w:szCs w:val="24"/>
          <w:lang w:eastAsia="ru-RU"/>
        </w:rPr>
        <w:t>7.</w:t>
      </w:r>
      <w:r w:rsidRPr="004F7EEA">
        <w:rPr>
          <w:rFonts w:ascii="Times New Roman" w:hAnsi="Times New Roman"/>
          <w:sz w:val="24"/>
          <w:szCs w:val="24"/>
        </w:rPr>
        <w:t xml:space="preserve"> Создать условия для повышения качества образования, путем совершенствования механизмов повышения мотивации учащихся к учебной деятельности;</w:t>
      </w:r>
    </w:p>
    <w:p w:rsidR="006B168E" w:rsidRDefault="006B168E" w:rsidP="004076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B168E" w:rsidRDefault="006B168E" w:rsidP="004076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B168E" w:rsidRPr="005E4B46" w:rsidRDefault="005E4B46" w:rsidP="00E545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Воспитательная работа МАОУ «СОШ №2 им.М.И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Грибушина</w:t>
      </w:r>
      <w:proofErr w:type="spellEnd"/>
    </w:p>
    <w:p w:rsidR="005E4B46" w:rsidRDefault="005E4B46" w:rsidP="005E4B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4B46" w:rsidRPr="005A329E" w:rsidRDefault="005E4B46" w:rsidP="005E4B46">
      <w:pPr>
        <w:spacing w:after="0" w:line="240" w:lineRule="auto"/>
        <w:ind w:firstLine="550"/>
        <w:jc w:val="center"/>
        <w:rPr>
          <w:rFonts w:ascii="Times New Roman" w:hAnsi="Times New Roman"/>
          <w:sz w:val="24"/>
          <w:szCs w:val="24"/>
        </w:rPr>
      </w:pPr>
      <w:r w:rsidRPr="00110062">
        <w:rPr>
          <w:rFonts w:ascii="Times New Roman" w:hAnsi="Times New Roman"/>
          <w:b/>
          <w:sz w:val="24"/>
          <w:szCs w:val="24"/>
        </w:rPr>
        <w:t xml:space="preserve"> </w:t>
      </w:r>
    </w:p>
    <w:p w:rsidR="005E4B46" w:rsidRPr="005A329E" w:rsidRDefault="005E4B46" w:rsidP="005E4B46">
      <w:pPr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</w:rPr>
        <w:t>Воспитательная деятельность в школе представлена:</w:t>
      </w:r>
    </w:p>
    <w:p w:rsidR="005E4B46" w:rsidRPr="005A329E" w:rsidRDefault="005E4B46" w:rsidP="002506C5">
      <w:pPr>
        <w:pStyle w:val="af7"/>
        <w:numPr>
          <w:ilvl w:val="0"/>
          <w:numId w:val="15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программой развития воспитательной компоненты;</w:t>
      </w:r>
    </w:p>
    <w:p w:rsidR="005E4B46" w:rsidRPr="005A329E" w:rsidRDefault="005E4B46" w:rsidP="002506C5">
      <w:pPr>
        <w:pStyle w:val="af7"/>
        <w:numPr>
          <w:ilvl w:val="0"/>
          <w:numId w:val="15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программой духовно-нравственного воспитания и социализации </w:t>
      </w:r>
      <w:proofErr w:type="gramStart"/>
      <w:r w:rsidRPr="005A329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A329E">
        <w:rPr>
          <w:rFonts w:ascii="Times New Roman" w:hAnsi="Times New Roman"/>
          <w:sz w:val="24"/>
          <w:szCs w:val="24"/>
        </w:rPr>
        <w:t>.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Программа направлена на укрепление и развитие воспитательного потенциала школы на основе общего и дополнительного образования, внеурочной деятельности. Воспитательные задачи, содержание и формы деятельности определяются запросами, интересами, потребностями обучающихся и их родителей (законных представителей).</w:t>
      </w:r>
    </w:p>
    <w:p w:rsidR="005E4B46" w:rsidRPr="005A329E" w:rsidRDefault="005E4B46" w:rsidP="005E4B4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</w:rPr>
        <w:t xml:space="preserve">Воспитательная работа в школе охватывает весь педагогический процесс, интегрируя: </w:t>
      </w:r>
      <w:r w:rsidRPr="005A329E">
        <w:rPr>
          <w:rFonts w:ascii="Times New Roman" w:hAnsi="Times New Roman"/>
          <w:sz w:val="24"/>
          <w:szCs w:val="24"/>
        </w:rPr>
        <w:t>учебные занятия, внеурочную деятельность, разнообразные виды внеклассной деятельности, взаимодействие с социумом.</w:t>
      </w:r>
    </w:p>
    <w:p w:rsidR="005E4B46" w:rsidRPr="005A329E" w:rsidRDefault="005E4B46" w:rsidP="005E4B4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</w:rPr>
        <w:t xml:space="preserve">Основной целью Программы духовно-нравственного развития и воспитания  на ступени начального общего образования является -  </w:t>
      </w:r>
      <w:r w:rsidRPr="005A329E">
        <w:rPr>
          <w:rFonts w:ascii="Times New Roman" w:hAnsi="Times New Roman"/>
          <w:sz w:val="24"/>
          <w:szCs w:val="24"/>
        </w:rPr>
        <w:t>формирование нравственных ценностей у школьников через систему воспитательных мероприятий; сохранение духовно-нравственного здоровья детей; приобщение их к нравственным и духовным ценностям мировой культуры.</w:t>
      </w:r>
    </w:p>
    <w:p w:rsidR="005E4B46" w:rsidRPr="005A329E" w:rsidRDefault="005E4B46" w:rsidP="005E4B46">
      <w:pPr>
        <w:spacing w:before="27" w:after="27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Программа воспитания и </w:t>
      </w:r>
      <w:proofErr w:type="gramStart"/>
      <w:r w:rsidRPr="005A329E">
        <w:rPr>
          <w:rFonts w:ascii="Times New Roman" w:hAnsi="Times New Roman"/>
          <w:b/>
          <w:color w:val="000000"/>
          <w:sz w:val="24"/>
          <w:szCs w:val="24"/>
        </w:rPr>
        <w:t>социализации</w:t>
      </w:r>
      <w:proofErr w:type="gramEnd"/>
      <w:r w:rsidRPr="005A329E">
        <w:rPr>
          <w:rFonts w:ascii="Times New Roman" w:hAnsi="Times New Roman"/>
          <w:b/>
          <w:color w:val="000000"/>
          <w:sz w:val="24"/>
          <w:szCs w:val="24"/>
        </w:rPr>
        <w:t xml:space="preserve"> обучающихся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на ступени основного общего образования </w:t>
      </w:r>
      <w:r w:rsidRPr="005A329E">
        <w:rPr>
          <w:rFonts w:ascii="Times New Roman" w:hAnsi="Times New Roman"/>
          <w:sz w:val="24"/>
          <w:szCs w:val="24"/>
        </w:rPr>
        <w:t xml:space="preserve">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</w:t>
      </w:r>
      <w:proofErr w:type="spellStart"/>
      <w:r w:rsidRPr="005A329E">
        <w:rPr>
          <w:rFonts w:ascii="Times New Roman" w:hAnsi="Times New Roman"/>
          <w:sz w:val="24"/>
          <w:szCs w:val="24"/>
        </w:rPr>
        <w:t>внеучебную</w:t>
      </w:r>
      <w:proofErr w:type="spellEnd"/>
      <w:r w:rsidRPr="005A329E">
        <w:rPr>
          <w:rFonts w:ascii="Times New Roman" w:hAnsi="Times New Roman"/>
          <w:sz w:val="24"/>
          <w:szCs w:val="24"/>
        </w:rPr>
        <w:t>, социально значимую деятельность обучающихся, основанную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</w:p>
    <w:p w:rsidR="005E4B46" w:rsidRPr="005A329E" w:rsidRDefault="005E4B46" w:rsidP="005E4B46">
      <w:pPr>
        <w:spacing w:before="27" w:after="27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 w:rsidRPr="005A329E">
        <w:rPr>
          <w:rFonts w:ascii="Times New Roman" w:hAnsi="Times New Roman"/>
          <w:sz w:val="24"/>
          <w:szCs w:val="24"/>
        </w:rPr>
        <w:t xml:space="preserve">Программа воспитания </w:t>
      </w:r>
      <w:r w:rsidRPr="005A329E">
        <w:rPr>
          <w:rFonts w:ascii="Times New Roman" w:hAnsi="Times New Roman"/>
          <w:bCs/>
          <w:color w:val="000000"/>
          <w:sz w:val="24"/>
          <w:szCs w:val="24"/>
        </w:rPr>
        <w:t>и социализации обучающихся направлена на обеспечение их духовно-нравственного развития и воспитания, социализации, профессиональной ориентации, формирования экологической культуры, культуры безопасного и здорового образа жизни.</w:t>
      </w:r>
      <w:proofErr w:type="gramEnd"/>
    </w:p>
    <w:p w:rsidR="005E4B46" w:rsidRPr="005A329E" w:rsidRDefault="005E4B46" w:rsidP="005E4B4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5A329E">
        <w:rPr>
          <w:rFonts w:ascii="Times New Roman" w:hAnsi="Times New Roman"/>
          <w:sz w:val="24"/>
          <w:szCs w:val="24"/>
        </w:rPr>
        <w:t xml:space="preserve">2019  году обязанности классного руководителя были возложены на </w:t>
      </w:r>
      <w:r>
        <w:rPr>
          <w:rFonts w:ascii="Times New Roman" w:hAnsi="Times New Roman"/>
          <w:color w:val="000000" w:themeColor="text1"/>
          <w:sz w:val="24"/>
          <w:szCs w:val="24"/>
        </w:rPr>
        <w:t>26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педагогов</w:t>
      </w:r>
      <w:r w:rsidRPr="005A329E">
        <w:rPr>
          <w:rFonts w:ascii="Times New Roman" w:hAnsi="Times New Roman"/>
          <w:sz w:val="24"/>
          <w:szCs w:val="24"/>
        </w:rPr>
        <w:t xml:space="preserve">, в воспитательном процессе были задействованы все педагоги-предметники, </w:t>
      </w:r>
      <w:proofErr w:type="spellStart"/>
      <w:r w:rsidRPr="005A329E">
        <w:rPr>
          <w:rFonts w:ascii="Times New Roman" w:hAnsi="Times New Roman"/>
          <w:sz w:val="24"/>
          <w:szCs w:val="24"/>
        </w:rPr>
        <w:t>соцпедагог</w:t>
      </w:r>
      <w:proofErr w:type="spellEnd"/>
      <w:r w:rsidRPr="005A329E">
        <w:rPr>
          <w:rFonts w:ascii="Times New Roman" w:hAnsi="Times New Roman"/>
          <w:sz w:val="24"/>
          <w:szCs w:val="24"/>
        </w:rPr>
        <w:t>, педагог-организатор,  логопед школы. На протяжении многих лет состав классных руководителей стабилен, сохраняется преемственность в работе. Профессиональная подготовка классных руководителей отвечает современным требованиям. Всеми классными руководителями были составлены планы воспитательной работы в соответствии с воспитательной программой школы.</w:t>
      </w:r>
    </w:p>
    <w:p w:rsidR="005E4B46" w:rsidRPr="005A329E" w:rsidRDefault="005E4B46" w:rsidP="005E4B46">
      <w:pPr>
        <w:spacing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</w:rPr>
        <w:t>Приоритетными направлениями воспитательной деятельности являются:</w:t>
      </w:r>
    </w:p>
    <w:p w:rsidR="005E4B46" w:rsidRPr="005A329E" w:rsidRDefault="005E4B46" w:rsidP="002506C5">
      <w:pPr>
        <w:pStyle w:val="af7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Духовно-нравственное. Гражданско-патриотическое</w:t>
      </w:r>
    </w:p>
    <w:p w:rsidR="005E4B46" w:rsidRPr="005A329E" w:rsidRDefault="005E4B46" w:rsidP="002506C5">
      <w:pPr>
        <w:pStyle w:val="af7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Социальное</w:t>
      </w:r>
    </w:p>
    <w:p w:rsidR="005E4B46" w:rsidRPr="005A329E" w:rsidRDefault="005E4B46" w:rsidP="002506C5">
      <w:pPr>
        <w:pStyle w:val="af7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Общекультурное. </w:t>
      </w:r>
      <w:proofErr w:type="spellStart"/>
      <w:r w:rsidRPr="005A329E">
        <w:rPr>
          <w:rFonts w:ascii="Times New Roman" w:hAnsi="Times New Roman"/>
          <w:sz w:val="24"/>
          <w:szCs w:val="24"/>
        </w:rPr>
        <w:t>Культуротворческое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и эстетическое </w:t>
      </w:r>
    </w:p>
    <w:p w:rsidR="005E4B46" w:rsidRPr="005A329E" w:rsidRDefault="005E4B46" w:rsidP="002506C5">
      <w:pPr>
        <w:pStyle w:val="af7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Спортивно-оздоровительное. </w:t>
      </w:r>
      <w:proofErr w:type="spellStart"/>
      <w:r w:rsidRPr="005A329E">
        <w:rPr>
          <w:rFonts w:ascii="Times New Roman" w:hAnsi="Times New Roman"/>
          <w:sz w:val="24"/>
          <w:szCs w:val="24"/>
        </w:rPr>
        <w:t>Здоровьесберегающее</w:t>
      </w:r>
      <w:proofErr w:type="spellEnd"/>
    </w:p>
    <w:p w:rsidR="005E4B46" w:rsidRPr="005A329E" w:rsidRDefault="005E4B46" w:rsidP="002506C5">
      <w:pPr>
        <w:pStyle w:val="af7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A329E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</w:t>
      </w:r>
    </w:p>
    <w:p w:rsidR="005E4B46" w:rsidRPr="005A329E" w:rsidRDefault="005E4B46" w:rsidP="002506C5">
      <w:pPr>
        <w:pStyle w:val="af7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Профилактическая работа. Реализация совместной программы с ОДН</w:t>
      </w:r>
    </w:p>
    <w:p w:rsidR="005E4B46" w:rsidRPr="005A329E" w:rsidRDefault="005E4B46" w:rsidP="002506C5">
      <w:pPr>
        <w:pStyle w:val="af7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Работа с родителями</w:t>
      </w:r>
    </w:p>
    <w:p w:rsidR="005E4B46" w:rsidRPr="005A329E" w:rsidRDefault="005E4B46" w:rsidP="005E4B46">
      <w:pPr>
        <w:pStyle w:val="af7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5E4B46" w:rsidRPr="005A329E" w:rsidRDefault="005E4B46" w:rsidP="005E4B46">
      <w:pPr>
        <w:pStyle w:val="af7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Воспитательную  ра</w:t>
      </w:r>
      <w:r>
        <w:rPr>
          <w:rFonts w:ascii="Times New Roman" w:hAnsi="Times New Roman"/>
          <w:sz w:val="24"/>
          <w:szCs w:val="24"/>
        </w:rPr>
        <w:t>боту  в  школе  осуществляют  25</w:t>
      </w:r>
      <w:r w:rsidRPr="005A329E">
        <w:rPr>
          <w:rFonts w:ascii="Times New Roman" w:hAnsi="Times New Roman"/>
          <w:sz w:val="24"/>
          <w:szCs w:val="24"/>
        </w:rPr>
        <w:t xml:space="preserve">  классных  руководителей, </w:t>
      </w:r>
    </w:p>
    <w:p w:rsidR="005E4B46" w:rsidRPr="005A329E" w:rsidRDefault="005E4B46" w:rsidP="005E4B46">
      <w:pPr>
        <w:pStyle w:val="af7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учителя-предметники</w:t>
      </w:r>
      <w:r>
        <w:rPr>
          <w:rFonts w:ascii="Times New Roman" w:hAnsi="Times New Roman"/>
          <w:sz w:val="24"/>
          <w:szCs w:val="24"/>
        </w:rPr>
        <w:t xml:space="preserve"> (у одного классного руководителя два класса)</w:t>
      </w:r>
      <w:r w:rsidRPr="005A329E">
        <w:rPr>
          <w:rFonts w:ascii="Times New Roman" w:hAnsi="Times New Roman"/>
          <w:sz w:val="24"/>
          <w:szCs w:val="24"/>
        </w:rPr>
        <w:t xml:space="preserve">.  </w:t>
      </w:r>
    </w:p>
    <w:p w:rsidR="005E4B46" w:rsidRPr="005A329E" w:rsidRDefault="005E4B46" w:rsidP="005E4B46">
      <w:pPr>
        <w:pStyle w:val="af7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Педагогический коллектив работал в течение года согласно программе и плану </w:t>
      </w:r>
    </w:p>
    <w:p w:rsidR="005E4B46" w:rsidRPr="005A329E" w:rsidRDefault="005E4B46" w:rsidP="005E4B46">
      <w:pPr>
        <w:pStyle w:val="af7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воспитательной  работы.  Программы  соответствуют  возрастным  особенностям  детей  и направлениям  воспитательной  работы  школы.  </w:t>
      </w:r>
    </w:p>
    <w:p w:rsidR="005E4B46" w:rsidRPr="005A329E" w:rsidRDefault="005E4B46" w:rsidP="005E4B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E4B46" w:rsidRPr="005A329E" w:rsidRDefault="005E4B46" w:rsidP="005E4B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  <w:u w:val="single"/>
        </w:rPr>
        <w:t>Духовно-нравственное.  Гражданско-патриотическое воспитание.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Данное направление является одним из ведущих направлений  в работе школы, направленно на воспитание гражданско-патриотических позиций обучающихся, родителей, общественности. 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Патриотическое  воспитание  происходит  в  учебной  и  </w:t>
      </w:r>
      <w:proofErr w:type="spellStart"/>
      <w:r w:rsidRPr="005A329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 деятельности. 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A329E">
        <w:rPr>
          <w:rFonts w:ascii="Times New Roman" w:hAnsi="Times New Roman"/>
          <w:sz w:val="24"/>
          <w:szCs w:val="24"/>
        </w:rPr>
        <w:t>Внеучебная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 деятельность  основывается  на  системе,  ставшей  традициями: 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5"/>
        <w:gridCol w:w="1703"/>
        <w:gridCol w:w="1559"/>
      </w:tblGrid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Праздник «Широкая Масленица»</w:t>
            </w:r>
          </w:p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1-5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День знаний – торжественная линейка, классные часы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День памяти М.И.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Грибушина</w:t>
            </w:r>
            <w:proofErr w:type="spellEnd"/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Осенняя ярмарка– 2019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lastRenderedPageBreak/>
              <w:t>День  учителя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Праздничный концерт, посвященный дню матери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Праздник  «Посвящение в первоклассники» 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Праздник  «Посвящение в пятиклассники»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Благотворительный марафон «Подари надежду»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Благотворительная акция  в помощь бездомным животным  «Оскар»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8897" w:type="dxa"/>
            <w:gridSpan w:val="3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правовые информационные часы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Патриотическая акция «Чернобыль: память ради жизни»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Тематический урок «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Гагаринский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Всероссийская акция «Урок России»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Урок мужества, посвященный 75-летию Победы в Курской битве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5-11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Единый урок по борьбе с терроризмом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Грибушин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 Честь превыше прибыли»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6-7,10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Всероссийский открытый урок по безопасности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Всероссийский урок безопасности школьников в сети ИНТЕРНЕТ  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Тематический урок «Толерантность»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Тематический урок </w:t>
            </w:r>
            <w:r w:rsidRPr="005A329E">
              <w:rPr>
                <w:rStyle w:val="a7"/>
                <w:color w:val="000000" w:themeColor="text1"/>
                <w:shd w:val="clear" w:color="auto" w:fill="FFFFFF"/>
              </w:rPr>
              <w:t>«Конституция РФ – основной закон государства»,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посвященный 25-летию Конституции РФ</w:t>
            </w:r>
            <w:r w:rsidRPr="005A329E">
              <w:rPr>
                <w:rStyle w:val="a7"/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Тематический час </w:t>
            </w:r>
            <w:r w:rsidRPr="005A329E">
              <w:rPr>
                <w:rStyle w:val="a7"/>
                <w:color w:val="000000" w:themeColor="text1"/>
                <w:shd w:val="clear" w:color="auto" w:fill="FFFFFF"/>
              </w:rPr>
              <w:t>«</w:t>
            </w:r>
            <w:r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Ответственность несовершеннолетних за правонарушения и преступления»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Тематический час «Конституция. История судебной системы»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Всероссийская акция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Профдиагностика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8-11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Всероссийская Акция «День правовой помощи детям»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Интеллектуальная игра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«Право выбирать», в рамках акции «Парла</w:t>
            </w:r>
            <w:r>
              <w:rPr>
                <w:rFonts w:ascii="Times New Roman" w:hAnsi="Times New Roman"/>
                <w:sz w:val="24"/>
                <w:szCs w:val="24"/>
              </w:rPr>
              <w:t>ментский урок – 2019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9-10 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Тематические классные часы, посвященные Дню памяти о россиянах, </w:t>
            </w:r>
            <w:proofErr w:type="gramStart"/>
            <w:r w:rsidRPr="005A329E">
              <w:rPr>
                <w:rFonts w:ascii="Times New Roman" w:hAnsi="Times New Roman"/>
                <w:sz w:val="24"/>
                <w:szCs w:val="24"/>
              </w:rPr>
              <w:t>исполнявшим</w:t>
            </w:r>
            <w:proofErr w:type="gram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 служебный долг за пределами Отечества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Встречи с ветеранами общественной организации «Память сердца», в рамках празднования 74-ой годовщины Победы в ВОВ 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3-8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CF649D" w:rsidRDefault="005E4B46" w:rsidP="005E4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Торжественное мероприятие</w:t>
            </w:r>
            <w:r w:rsidRPr="00CF64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возложением венков у обелиска воинам-железнодорожникам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CF649D" w:rsidRDefault="005E4B46" w:rsidP="005E4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F64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акция «Живая Память. Бессмертный полк школы </w:t>
            </w:r>
            <w:r w:rsidRPr="00CF64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№2»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lastRenderedPageBreak/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мужествав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рамках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акции «Есть такая профессия Родину защищать»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4, 8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Уроки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мужества-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>встреча</w:t>
            </w:r>
            <w:proofErr w:type="spellEnd"/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участников локальных войн с учащимися, </w:t>
            </w:r>
            <w:proofErr w:type="gramStart"/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>приуроченная</w:t>
            </w:r>
            <w:proofErr w:type="gramEnd"/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30 – летней годовщине вывода советских войск из Афганистана и 25- </w:t>
            </w:r>
            <w:proofErr w:type="spellStart"/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>летию</w:t>
            </w:r>
            <w:proofErr w:type="spellEnd"/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начала боевых действий на Северном Кавказе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прохождение спец. полосы препятствий «Победишь себя – будешь непобедим» в КМОО "</w:t>
            </w:r>
            <w:r w:rsidRPr="005A329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Союз</w:t>
            </w:r>
            <w:r w:rsidRPr="005A32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Ветеранов Боевых Действий "</w:t>
            </w:r>
            <w:r w:rsidRPr="005A329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Братство</w:t>
            </w:r>
            <w:r w:rsidRPr="005A32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5Б,8А,8Б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Классные часы «День народного единства», «День воинской славы России»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Социально-культурный форум «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Грибушинские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 чтения.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Кунгурский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 диалог».  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5-10 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563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Уроки мужества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«ОСОАВИАХИМ» в годы ВОВ»</w:t>
            </w:r>
          </w:p>
        </w:tc>
        <w:tc>
          <w:tcPr>
            <w:tcW w:w="170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B46" w:rsidRPr="005A329E" w:rsidRDefault="005E4B46" w:rsidP="005E4B46">
      <w:pPr>
        <w:pStyle w:val="af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Все мероприятия прошли на высоком образовательном и воспитательном уровне, способствующем гражданско-патриотическому становлению личности ребенка, воспитание на традициях и культуре  родного края.</w:t>
      </w:r>
    </w:p>
    <w:p w:rsidR="005E4B46" w:rsidRPr="005A329E" w:rsidRDefault="005E4B46" w:rsidP="005E4B46">
      <w:pPr>
        <w:pStyle w:val="af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Традиционно в течение года были проведены:</w:t>
      </w:r>
    </w:p>
    <w:p w:rsidR="005E4B46" w:rsidRPr="005A329E" w:rsidRDefault="005E4B46" w:rsidP="002506C5">
      <w:pPr>
        <w:pStyle w:val="af7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Месячник героико-патриотического воспитания</w:t>
      </w:r>
    </w:p>
    <w:p w:rsidR="005E4B46" w:rsidRPr="005A329E" w:rsidRDefault="005E4B46" w:rsidP="002506C5">
      <w:pPr>
        <w:pStyle w:val="af7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Месячника гражданской обороны</w:t>
      </w:r>
    </w:p>
    <w:p w:rsidR="005E4B46" w:rsidRPr="005A329E" w:rsidRDefault="005E4B46" w:rsidP="002506C5">
      <w:pPr>
        <w:pStyle w:val="ac"/>
        <w:numPr>
          <w:ilvl w:val="0"/>
          <w:numId w:val="16"/>
        </w:numPr>
        <w:shd w:val="clear" w:color="auto" w:fill="F4F7F8"/>
        <w:spacing w:before="0" w:beforeAutospacing="0" w:after="0" w:afterAutospacing="0"/>
        <w:ind w:left="284" w:hanging="142"/>
        <w:jc w:val="both"/>
        <w:rPr>
          <w:color w:val="000000" w:themeColor="text1"/>
        </w:rPr>
      </w:pPr>
      <w:r w:rsidRPr="005A329E">
        <w:rPr>
          <w:color w:val="000000" w:themeColor="text1"/>
        </w:rPr>
        <w:t>В течение учебного года проведены мероприятия различного уровня:</w:t>
      </w:r>
    </w:p>
    <w:p w:rsidR="005E4B46" w:rsidRPr="005A329E" w:rsidRDefault="005E4B46" w:rsidP="005E4B46">
      <w:pPr>
        <w:pStyle w:val="ac"/>
        <w:shd w:val="clear" w:color="auto" w:fill="F4F7F8"/>
        <w:spacing w:before="0" w:beforeAutospacing="0" w:after="0" w:afterAutospacing="0"/>
        <w:jc w:val="both"/>
        <w:rPr>
          <w:color w:val="000000" w:themeColor="text1"/>
        </w:rPr>
      </w:pPr>
      <w:r w:rsidRPr="005A329E">
        <w:rPr>
          <w:color w:val="000000" w:themeColor="text1"/>
        </w:rPr>
        <w:t xml:space="preserve">- В апреле 2019 года на базе школы состоялся </w:t>
      </w:r>
      <w:r w:rsidRPr="005A329E">
        <w:rPr>
          <w:color w:val="000000" w:themeColor="text1"/>
          <w:lang w:val="en-US"/>
        </w:rPr>
        <w:t>XII</w:t>
      </w:r>
      <w:r w:rsidRPr="005A329E">
        <w:rPr>
          <w:color w:val="000000" w:themeColor="text1"/>
        </w:rPr>
        <w:t xml:space="preserve"> Международный социально-культурный Форум «</w:t>
      </w:r>
      <w:proofErr w:type="spellStart"/>
      <w:r w:rsidRPr="005A329E">
        <w:rPr>
          <w:color w:val="000000" w:themeColor="text1"/>
        </w:rPr>
        <w:t>Грибушинские</w:t>
      </w:r>
      <w:proofErr w:type="spellEnd"/>
      <w:r w:rsidRPr="005A329E">
        <w:rPr>
          <w:color w:val="000000" w:themeColor="text1"/>
        </w:rPr>
        <w:t xml:space="preserve"> чтения. </w:t>
      </w:r>
      <w:proofErr w:type="spellStart"/>
      <w:r w:rsidRPr="005A329E">
        <w:rPr>
          <w:color w:val="000000" w:themeColor="text1"/>
        </w:rPr>
        <w:t>Кунгурский</w:t>
      </w:r>
      <w:proofErr w:type="spellEnd"/>
      <w:r w:rsidRPr="005A329E">
        <w:rPr>
          <w:color w:val="000000" w:themeColor="text1"/>
        </w:rPr>
        <w:t xml:space="preserve"> диалог».</w:t>
      </w:r>
    </w:p>
    <w:p w:rsidR="005E4B46" w:rsidRPr="005A329E" w:rsidRDefault="005E4B46" w:rsidP="002506C5">
      <w:pPr>
        <w:pStyle w:val="ac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42" w:firstLine="0"/>
        <w:jc w:val="both"/>
        <w:rPr>
          <w:color w:val="000000"/>
          <w:shd w:val="clear" w:color="auto" w:fill="FFFFFF"/>
        </w:rPr>
      </w:pPr>
      <w:r w:rsidRPr="005A329E">
        <w:t xml:space="preserve">За много прошедших лет в МАОУ «СОШ №2 </w:t>
      </w:r>
      <w:proofErr w:type="spellStart"/>
      <w:r w:rsidRPr="005A329E">
        <w:t>им.М.И.Грибушина</w:t>
      </w:r>
      <w:proofErr w:type="spellEnd"/>
      <w:r w:rsidRPr="005A329E">
        <w:t xml:space="preserve"> состоялось военно-патриотическое мероприятие «Смотр строя и песни»,</w:t>
      </w:r>
      <w:r w:rsidRPr="005A329E">
        <w:rPr>
          <w:b/>
        </w:rPr>
        <w:t xml:space="preserve"> </w:t>
      </w:r>
      <w:r w:rsidRPr="005A329E">
        <w:t xml:space="preserve">посвященное 74-годовщине Победы в ВОВ. В конкурсе приняли участие 5-10 классы. </w:t>
      </w:r>
      <w:r w:rsidRPr="005A329E">
        <w:rPr>
          <w:color w:val="000000"/>
          <w:shd w:val="clear" w:color="auto" w:fill="FFFFFF"/>
        </w:rPr>
        <w:t xml:space="preserve">Оценивали смотр </w:t>
      </w:r>
      <w:proofErr w:type="gramStart"/>
      <w:r w:rsidRPr="005A329E">
        <w:rPr>
          <w:color w:val="000000"/>
          <w:shd w:val="clear" w:color="auto" w:fill="FFFFFF"/>
        </w:rPr>
        <w:t>строя</w:t>
      </w:r>
      <w:proofErr w:type="gramEnd"/>
      <w:r w:rsidRPr="005A329E">
        <w:rPr>
          <w:color w:val="000000"/>
          <w:shd w:val="clear" w:color="auto" w:fill="FFFFFF"/>
        </w:rPr>
        <w:t xml:space="preserve"> и песни почетные гости: </w:t>
      </w:r>
    </w:p>
    <w:p w:rsidR="005E4B46" w:rsidRPr="005A329E" w:rsidRDefault="005E4B46" w:rsidP="005E4B46">
      <w:pPr>
        <w:pStyle w:val="ac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5A329E">
        <w:rPr>
          <w:color w:val="000000"/>
          <w:shd w:val="clear" w:color="auto" w:fill="FFFFFF"/>
        </w:rPr>
        <w:t xml:space="preserve">-Ветеран боевых действий на Северном Кавказе, </w:t>
      </w:r>
      <w:r w:rsidRPr="005A329E">
        <w:rPr>
          <w:color w:val="000000"/>
        </w:rPr>
        <w:t xml:space="preserve">председатель  Союза ветеранов боевых действий «Братство» Д. А. </w:t>
      </w:r>
      <w:proofErr w:type="spellStart"/>
      <w:r w:rsidRPr="005A329E">
        <w:rPr>
          <w:color w:val="000000"/>
        </w:rPr>
        <w:t>Новокрещенных</w:t>
      </w:r>
      <w:proofErr w:type="spellEnd"/>
      <w:r w:rsidRPr="005A329E">
        <w:rPr>
          <w:color w:val="000000"/>
        </w:rPr>
        <w:t xml:space="preserve"> (он же главный судья</w:t>
      </w:r>
      <w:r w:rsidRPr="005A329E">
        <w:rPr>
          <w:color w:val="000000"/>
          <w:shd w:val="clear" w:color="auto" w:fill="FFFFFF"/>
        </w:rPr>
        <w:t xml:space="preserve"> мероприятия), ветеран боевых действий на Северном Кавказе, потомок купца </w:t>
      </w:r>
      <w:proofErr w:type="spellStart"/>
      <w:r w:rsidRPr="005A329E">
        <w:rPr>
          <w:color w:val="000000"/>
          <w:shd w:val="clear" w:color="auto" w:fill="FFFFFF"/>
        </w:rPr>
        <w:t>М.И.Грибушина</w:t>
      </w:r>
      <w:proofErr w:type="spellEnd"/>
      <w:r w:rsidRPr="005A329E">
        <w:rPr>
          <w:color w:val="000000"/>
          <w:shd w:val="clear" w:color="auto" w:fill="FFFFFF"/>
        </w:rPr>
        <w:t xml:space="preserve"> – В.В. </w:t>
      </w:r>
      <w:proofErr w:type="spellStart"/>
      <w:r w:rsidRPr="005A329E">
        <w:rPr>
          <w:color w:val="000000"/>
          <w:shd w:val="clear" w:color="auto" w:fill="FFFFFF"/>
        </w:rPr>
        <w:t>Семков</w:t>
      </w:r>
      <w:proofErr w:type="spellEnd"/>
      <w:r w:rsidRPr="005A329E">
        <w:rPr>
          <w:color w:val="000000"/>
          <w:shd w:val="clear" w:color="auto" w:fill="FFFFFF"/>
        </w:rPr>
        <w:t xml:space="preserve">; заслуженный ветеран вооружённых сил РФ Северного флота, Член президиума Городского Совета ветеранов – </w:t>
      </w:r>
      <w:proofErr w:type="spellStart"/>
      <w:r w:rsidRPr="005A329E">
        <w:rPr>
          <w:color w:val="000000"/>
          <w:shd w:val="clear" w:color="auto" w:fill="FFFFFF"/>
        </w:rPr>
        <w:t>М.М.Шнайдер</w:t>
      </w:r>
      <w:proofErr w:type="spellEnd"/>
      <w:r w:rsidRPr="005A329E">
        <w:rPr>
          <w:color w:val="000000"/>
          <w:shd w:val="clear" w:color="auto" w:fill="FFFFFF"/>
        </w:rPr>
        <w:t>.</w:t>
      </w:r>
    </w:p>
    <w:p w:rsidR="005E4B46" w:rsidRPr="005A329E" w:rsidRDefault="005E4B46" w:rsidP="005E4B46">
      <w:pPr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sz w:val="24"/>
          <w:szCs w:val="24"/>
        </w:rPr>
        <w:t xml:space="preserve">За номинацию </w:t>
      </w:r>
      <w:r w:rsidRPr="005A329E">
        <w:rPr>
          <w:rFonts w:ascii="Times New Roman" w:hAnsi="Times New Roman"/>
          <w:bCs/>
          <w:sz w:val="24"/>
          <w:szCs w:val="24"/>
        </w:rPr>
        <w:t>«Лучшее исполнение строевой песни»,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председатель  Союза ветеранов боевых действий «Братство»  </w:t>
      </w:r>
      <w:proofErr w:type="spellStart"/>
      <w:r w:rsidRPr="005A329E">
        <w:rPr>
          <w:rFonts w:ascii="Times New Roman" w:hAnsi="Times New Roman"/>
          <w:color w:val="000000"/>
          <w:sz w:val="24"/>
          <w:szCs w:val="24"/>
        </w:rPr>
        <w:t>Д.А.Новокрещенных</w:t>
      </w:r>
      <w:proofErr w:type="spellEnd"/>
      <w:r w:rsidRPr="005A329E">
        <w:rPr>
          <w:rFonts w:ascii="Times New Roman" w:hAnsi="Times New Roman"/>
          <w:color w:val="000000"/>
          <w:sz w:val="24"/>
          <w:szCs w:val="24"/>
        </w:rPr>
        <w:t>,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удостоил приз победителям: прохождение спец. полосы препятствий «Победишь себя – будешь непобедим»</w:t>
      </w:r>
      <w:r w:rsidRPr="005A329E">
        <w:rPr>
          <w:rFonts w:ascii="Times New Roman" w:hAnsi="Times New Roman"/>
          <w:color w:val="000000"/>
          <w:sz w:val="24"/>
          <w:szCs w:val="24"/>
        </w:rPr>
        <w:t>.</w:t>
      </w:r>
    </w:p>
    <w:p w:rsidR="005E4B46" w:rsidRPr="005A329E" w:rsidRDefault="005E4B46" w:rsidP="002506C5">
      <w:pPr>
        <w:numPr>
          <w:ilvl w:val="0"/>
          <w:numId w:val="16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Приняли участие в краевом конкурсе чтецов «Стихи, опаленные войной» на лучшее прочтение произведения о Великой Отечественной войне – результат сертификат участника.</w:t>
      </w:r>
    </w:p>
    <w:p w:rsidR="005E4B46" w:rsidRPr="005A329E" w:rsidRDefault="005E4B46" w:rsidP="002506C5">
      <w:pPr>
        <w:numPr>
          <w:ilvl w:val="0"/>
          <w:numId w:val="16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Команда нашей школы приняла участие</w:t>
      </w:r>
      <w:r w:rsidRPr="005A329E">
        <w:rPr>
          <w:rFonts w:ascii="Times New Roman" w:hAnsi="Times New Roman"/>
          <w:sz w:val="24"/>
          <w:szCs w:val="24"/>
        </w:rPr>
        <w:t xml:space="preserve"> в городской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военно-спортивной игре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Зарница-2019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Из 7 команд школ города</w:t>
      </w:r>
      <w:r w:rsidRPr="005A32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5A329E">
        <w:rPr>
          <w:rFonts w:ascii="Times New Roman" w:hAnsi="Times New Roman"/>
          <w:sz w:val="24"/>
          <w:szCs w:val="24"/>
        </w:rPr>
        <w:t xml:space="preserve"> заняли  </w:t>
      </w:r>
      <w:r w:rsidRPr="005A329E">
        <w:rPr>
          <w:rFonts w:ascii="Times New Roman" w:hAnsi="Times New Roman"/>
          <w:sz w:val="24"/>
          <w:szCs w:val="24"/>
          <w:lang w:val="en-US"/>
        </w:rPr>
        <w:t>III</w:t>
      </w:r>
      <w:r w:rsidRPr="005A329E">
        <w:rPr>
          <w:rFonts w:ascii="Times New Roman" w:hAnsi="Times New Roman"/>
          <w:sz w:val="24"/>
          <w:szCs w:val="24"/>
        </w:rPr>
        <w:t xml:space="preserve"> место.</w:t>
      </w:r>
    </w:p>
    <w:p w:rsidR="005E4B46" w:rsidRPr="005A329E" w:rsidRDefault="005E4B46" w:rsidP="002506C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</w:rPr>
        <w:t xml:space="preserve">Учащиеся нашей школы приняли участие в турнире по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Pr="005A329E">
        <w:rPr>
          <w:rFonts w:ascii="Times New Roman" w:hAnsi="Times New Roman"/>
          <w:color w:val="000000"/>
          <w:sz w:val="24"/>
          <w:szCs w:val="24"/>
        </w:rPr>
        <w:t>Лазертагу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муниципального этапа фестиваля в рамках реализации проекта «Школьный спортивный клуб» в двух возрастных категориях 10-11 классы и 8-9 классы. В категории 10-11 классы из 7 команд наша команда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заняла 1 место.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В категории 8-9 классы из 8 команд наша команда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заняла 4 место.</w:t>
      </w:r>
    </w:p>
    <w:p w:rsidR="005E4B46" w:rsidRPr="005A329E" w:rsidRDefault="005E4B46" w:rsidP="002506C5">
      <w:pPr>
        <w:numPr>
          <w:ilvl w:val="0"/>
          <w:numId w:val="16"/>
        </w:num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lastRenderedPageBreak/>
        <w:t xml:space="preserve">Учащийся 8Б класса  </w:t>
      </w:r>
      <w:proofErr w:type="spellStart"/>
      <w:r w:rsidRPr="005A329E">
        <w:rPr>
          <w:rFonts w:ascii="Times New Roman" w:hAnsi="Times New Roman"/>
          <w:sz w:val="24"/>
          <w:szCs w:val="24"/>
        </w:rPr>
        <w:t>Котегов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Станислав участвовал в конкурсе «Юный пожарный» по дополнительной общеобразовательной программе ФГБОУ «МДЦ «Артек», в котором стал победителем. В марте месяце он посетил «МДЦ «Артек».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- Городских соревнованиях среди учащихся образовательных учреждений по краеведческому  ориентированию «Кожевенно-обувное</w:t>
      </w:r>
      <w:r w:rsidRPr="005A329E">
        <w:rPr>
          <w:rFonts w:ascii="Times New Roman" w:hAnsi="Times New Roman"/>
          <w:b/>
          <w:sz w:val="24"/>
          <w:szCs w:val="24"/>
        </w:rPr>
        <w:t xml:space="preserve"> </w:t>
      </w:r>
      <w:r w:rsidRPr="005A329E">
        <w:rPr>
          <w:rFonts w:ascii="Times New Roman" w:hAnsi="Times New Roman"/>
          <w:sz w:val="24"/>
          <w:szCs w:val="24"/>
        </w:rPr>
        <w:t>производство в г</w:t>
      </w:r>
      <w:proofErr w:type="gramStart"/>
      <w:r w:rsidRPr="005A329E">
        <w:rPr>
          <w:rFonts w:ascii="Times New Roman" w:hAnsi="Times New Roman"/>
          <w:sz w:val="24"/>
          <w:szCs w:val="24"/>
        </w:rPr>
        <w:t>.К</w:t>
      </w:r>
      <w:proofErr w:type="gramEnd"/>
      <w:r w:rsidRPr="005A329E">
        <w:rPr>
          <w:rFonts w:ascii="Times New Roman" w:hAnsi="Times New Roman"/>
          <w:sz w:val="24"/>
          <w:szCs w:val="24"/>
        </w:rPr>
        <w:t>унгуре» – результат сертификат участника.</w:t>
      </w:r>
    </w:p>
    <w:p w:rsidR="005E4B46" w:rsidRPr="005A329E" w:rsidRDefault="005E4B46" w:rsidP="005E4B46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-     Представители нашей школы в лице учителя физкультуры Петрова Е.А. и учащейся 10 </w:t>
      </w:r>
      <w:proofErr w:type="spellStart"/>
      <w:r w:rsidRPr="005A329E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кл</w:t>
      </w:r>
      <w:proofErr w:type="spellEnd"/>
      <w:r w:rsidRPr="005A329E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. </w:t>
      </w:r>
      <w:proofErr w:type="spellStart"/>
      <w:r w:rsidRPr="005A329E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Сивковой</w:t>
      </w:r>
      <w:proofErr w:type="spellEnd"/>
      <w:r w:rsidRPr="005A329E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 Ариадны приняли активное участие в Краевом молодежном образовательном форуме «Я — ГРАЖДАНИН РОССИИ!». </w:t>
      </w:r>
    </w:p>
    <w:p w:rsidR="005E4B46" w:rsidRPr="004C3E89" w:rsidRDefault="005E4B46" w:rsidP="005E4B4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4C3E89">
        <w:rPr>
          <w:rStyle w:val="a7"/>
          <w:rFonts w:ascii="Times New Roman" w:hAnsi="Times New Roman"/>
          <w:color w:val="000000" w:themeColor="text1"/>
          <w:shd w:val="clear" w:color="auto" w:fill="FFFFFF"/>
        </w:rPr>
        <w:t xml:space="preserve">- Учащиеся 10 </w:t>
      </w:r>
      <w:proofErr w:type="spellStart"/>
      <w:r w:rsidRPr="004C3E89">
        <w:rPr>
          <w:rStyle w:val="a7"/>
          <w:rFonts w:ascii="Times New Roman" w:hAnsi="Times New Roman"/>
          <w:color w:val="000000" w:themeColor="text1"/>
          <w:shd w:val="clear" w:color="auto" w:fill="FFFFFF"/>
        </w:rPr>
        <w:t>кл</w:t>
      </w:r>
      <w:proofErr w:type="spellEnd"/>
      <w:r w:rsidRPr="004C3E89">
        <w:rPr>
          <w:rStyle w:val="a7"/>
          <w:rFonts w:ascii="Times New Roman" w:hAnsi="Times New Roman"/>
          <w:color w:val="000000" w:themeColor="text1"/>
          <w:shd w:val="clear" w:color="auto" w:fill="FFFFFF"/>
        </w:rPr>
        <w:t>. посмотрели спектакль по пьесе Л.Тимофеева «Ожидание», посвященный теме политических репрессий, организованный Пермским отделением Союза театральных деятелей РФ и Мемориальным комплексом политических репрессий и посетили экскурсию передвижной выставки Мемориального комплекса.</w:t>
      </w:r>
    </w:p>
    <w:p w:rsidR="005E4B46" w:rsidRPr="004C3E89" w:rsidRDefault="005E4B46" w:rsidP="005E4B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C3E89">
        <w:rPr>
          <w:rFonts w:ascii="Times New Roman" w:hAnsi="Times New Roman"/>
          <w:b/>
          <w:sz w:val="24"/>
          <w:szCs w:val="24"/>
        </w:rPr>
        <w:t xml:space="preserve">- </w:t>
      </w:r>
      <w:r w:rsidRPr="004C3E89">
        <w:rPr>
          <w:rStyle w:val="a7"/>
          <w:rFonts w:ascii="Times New Roman" w:hAnsi="Times New Roman"/>
          <w:color w:val="000000" w:themeColor="text1"/>
          <w:shd w:val="clear" w:color="auto" w:fill="FFFFFF"/>
        </w:rPr>
        <w:t>Учащиеся 7-х классов, создали команду «7Б», приняли участие в городской игре КВН на приз молодежного парламента – результат 3 место.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   Приняли участие в </w:t>
      </w:r>
      <w:r w:rsidRPr="005A329E">
        <w:rPr>
          <w:rFonts w:ascii="Times New Roman" w:hAnsi="Times New Roman"/>
          <w:sz w:val="24"/>
          <w:szCs w:val="24"/>
          <w:lang w:val="en-US"/>
        </w:rPr>
        <w:t>IV</w:t>
      </w:r>
      <w:r w:rsidRPr="005A329E">
        <w:rPr>
          <w:rFonts w:ascii="Times New Roman" w:hAnsi="Times New Roman"/>
          <w:sz w:val="24"/>
          <w:szCs w:val="24"/>
        </w:rPr>
        <w:t xml:space="preserve"> краевом интеллектуальном турнире «Мы помним», посвященном Победе в ВОВ» - результат сертификаты участника.</w:t>
      </w:r>
    </w:p>
    <w:p w:rsidR="005E4B46" w:rsidRPr="005A329E" w:rsidRDefault="005E4B46" w:rsidP="005E4B4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- 9 декабря 2019г. в День Защитника Отечества 42 человека 2А и 4А классов вступили в ряды Всероссийского военно-патриотического движения «</w:t>
      </w:r>
      <w:proofErr w:type="spellStart"/>
      <w:r>
        <w:rPr>
          <w:rFonts w:ascii="Times New Roman" w:hAnsi="Times New Roman"/>
          <w:sz w:val="24"/>
          <w:szCs w:val="24"/>
        </w:rPr>
        <w:t>Юнармия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  <w:u w:val="single"/>
        </w:rPr>
        <w:t>Социальное  направление в воспитании</w:t>
      </w:r>
      <w:r w:rsidRPr="005A329E">
        <w:rPr>
          <w:rFonts w:ascii="Times New Roman" w:hAnsi="Times New Roman"/>
          <w:sz w:val="24"/>
          <w:szCs w:val="24"/>
        </w:rPr>
        <w:t xml:space="preserve"> представлено в течение учебного года традиционными мероприятиями:</w:t>
      </w:r>
    </w:p>
    <w:p w:rsidR="005E4B46" w:rsidRPr="000144B3" w:rsidRDefault="005E4B46" w:rsidP="004C3E89">
      <w:pPr>
        <w:pStyle w:val="af9"/>
        <w:numPr>
          <w:ilvl w:val="0"/>
          <w:numId w:val="23"/>
        </w:numPr>
        <w:ind w:left="567" w:hanging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29E">
        <w:rPr>
          <w:sz w:val="24"/>
          <w:szCs w:val="24"/>
        </w:rPr>
        <w:t xml:space="preserve">  </w:t>
      </w:r>
      <w:r w:rsidRPr="000144B3">
        <w:rPr>
          <w:rFonts w:ascii="Times New Roman" w:hAnsi="Times New Roman"/>
          <w:sz w:val="24"/>
          <w:szCs w:val="24"/>
        </w:rPr>
        <w:t>Учащиеся 1 классов приняли участие в проекте «Дорогою добра»,  организованным Муниципальной службой примирения, направленным на</w:t>
      </w:r>
      <w:r w:rsidRPr="000144B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0144B3">
        <w:rPr>
          <w:rFonts w:ascii="Times New Roman" w:hAnsi="Times New Roman"/>
          <w:color w:val="000000"/>
          <w:sz w:val="24"/>
          <w:szCs w:val="24"/>
        </w:rPr>
        <w:t xml:space="preserve">бесконфликтное  поведение  младших школьников, </w:t>
      </w:r>
      <w:r w:rsidRPr="000144B3">
        <w:rPr>
          <w:rFonts w:ascii="Times New Roman" w:hAnsi="Times New Roman"/>
          <w:color w:val="000000" w:themeColor="text1"/>
          <w:sz w:val="24"/>
          <w:szCs w:val="24"/>
        </w:rPr>
        <w:t>помощи</w:t>
      </w:r>
      <w:r w:rsidRPr="000144B3">
        <w:rPr>
          <w:rFonts w:ascii="Times New Roman" w:hAnsi="Times New Roman"/>
          <w:color w:val="000000"/>
          <w:sz w:val="24"/>
          <w:szCs w:val="24"/>
        </w:rPr>
        <w:t xml:space="preserve">  в адаптации к школьной жизни, сплочение  классного коллектива.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Лидеры ШСП в течение года провели практические занятия, в рамках социально значимого проекта </w:t>
      </w:r>
      <w:r w:rsidRPr="005A329E">
        <w:rPr>
          <w:rFonts w:ascii="Times New Roman" w:hAnsi="Times New Roman"/>
          <w:color w:val="000000"/>
          <w:sz w:val="24"/>
          <w:szCs w:val="24"/>
        </w:rPr>
        <w:t>лидеров МСП и ШСП</w:t>
      </w:r>
      <w:r w:rsidRPr="005A329E">
        <w:rPr>
          <w:rFonts w:ascii="Times New Roman" w:hAnsi="Times New Roman"/>
          <w:sz w:val="24"/>
          <w:szCs w:val="24"/>
        </w:rPr>
        <w:t xml:space="preserve"> «Дорогою добра». 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команда учащихся 5 классов приняла участие в городских соревнованиях «Безопасное колесо» - результат – 5 место.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  интеллектуальной игре по пожарной безопасности – результат сертификат участника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проведена Неделя энергосбережения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проведен урок для 10-классников «Электронный гражданин»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Классный час  «Дорогою добра» в 5 классе. 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1-5 классы приняли участие в конкурсе рисунков по знаниям ПДД «Дорога и мы»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приняли участие в акция </w:t>
      </w:r>
      <w:r w:rsidRPr="005A329E">
        <w:rPr>
          <w:rFonts w:ascii="Times New Roman" w:hAnsi="Times New Roman"/>
          <w:bCs/>
          <w:sz w:val="24"/>
          <w:szCs w:val="24"/>
        </w:rPr>
        <w:t>«Сделаем!», в рамках всемирного дня чистоты.</w:t>
      </w:r>
      <w:proofErr w:type="gramEnd"/>
      <w:r w:rsidRPr="005A329E">
        <w:rPr>
          <w:rFonts w:ascii="Times New Roman" w:hAnsi="Times New Roman"/>
          <w:bCs/>
          <w:sz w:val="24"/>
          <w:szCs w:val="24"/>
        </w:rPr>
        <w:t xml:space="preserve"> </w:t>
      </w:r>
      <w:r w:rsidRPr="005A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Посадили кустарники вдоль площадки сквера </w:t>
      </w:r>
      <w:proofErr w:type="spellStart"/>
      <w:r w:rsidRPr="005A329E">
        <w:rPr>
          <w:rFonts w:ascii="Times New Roman" w:hAnsi="Times New Roman"/>
          <w:color w:val="000000"/>
          <w:sz w:val="24"/>
          <w:szCs w:val="24"/>
          <w:lang w:eastAsia="ru-RU"/>
        </w:rPr>
        <w:t>им.М.И.Грибушина</w:t>
      </w:r>
      <w:proofErr w:type="spellEnd"/>
      <w:r w:rsidRPr="005A329E">
        <w:rPr>
          <w:rFonts w:ascii="Times New Roman" w:hAnsi="Times New Roman"/>
          <w:bCs/>
          <w:sz w:val="24"/>
          <w:szCs w:val="24"/>
        </w:rPr>
        <w:t>.</w:t>
      </w:r>
    </w:p>
    <w:p w:rsidR="005E4B46" w:rsidRPr="005A329E" w:rsidRDefault="005E4B46" w:rsidP="004C3E89">
      <w:pPr>
        <w:pStyle w:val="af7"/>
        <w:numPr>
          <w:ilvl w:val="0"/>
          <w:numId w:val="23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Приняли участие в</w:t>
      </w:r>
      <w:r w:rsidRPr="005A329E">
        <w:rPr>
          <w:rFonts w:ascii="Times New Roman" w:hAnsi="Times New Roman"/>
          <w:sz w:val="24"/>
          <w:szCs w:val="24"/>
        </w:rPr>
        <w:t xml:space="preserve"> акции по сбору макулатуры </w:t>
      </w:r>
      <w:r>
        <w:rPr>
          <w:rFonts w:ascii="Times New Roman" w:hAnsi="Times New Roman"/>
          <w:bCs/>
          <w:sz w:val="24"/>
          <w:szCs w:val="24"/>
        </w:rPr>
        <w:t>«</w:t>
      </w:r>
      <w:r w:rsidRPr="005A329E">
        <w:rPr>
          <w:rFonts w:ascii="Times New Roman" w:hAnsi="Times New Roman"/>
          <w:bCs/>
          <w:sz w:val="24"/>
          <w:szCs w:val="24"/>
        </w:rPr>
        <w:t xml:space="preserve">Сдай макулатуру </w:t>
      </w:r>
      <w:r>
        <w:rPr>
          <w:rFonts w:ascii="Times New Roman" w:hAnsi="Times New Roman"/>
          <w:bCs/>
          <w:sz w:val="24"/>
          <w:szCs w:val="24"/>
        </w:rPr>
        <w:t>–</w:t>
      </w:r>
      <w:r w:rsidRPr="005A329E">
        <w:rPr>
          <w:rFonts w:ascii="Times New Roman" w:hAnsi="Times New Roman"/>
          <w:bCs/>
          <w:sz w:val="24"/>
          <w:szCs w:val="24"/>
        </w:rPr>
        <w:t xml:space="preserve"> спаси дерево!</w:t>
      </w:r>
      <w:r>
        <w:rPr>
          <w:rFonts w:ascii="Times New Roman" w:hAnsi="Times New Roman"/>
          <w:bCs/>
          <w:sz w:val="24"/>
          <w:szCs w:val="24"/>
        </w:rPr>
        <w:t>»</w:t>
      </w:r>
      <w:r w:rsidRPr="005A329E">
        <w:rPr>
          <w:rFonts w:ascii="Times New Roman" w:hAnsi="Times New Roman"/>
          <w:bCs/>
          <w:sz w:val="24"/>
          <w:szCs w:val="24"/>
        </w:rPr>
        <w:t xml:space="preserve">. Собрали </w:t>
      </w:r>
      <w:r w:rsidRPr="005A329E">
        <w:rPr>
          <w:rFonts w:ascii="Times New Roman" w:hAnsi="Times New Roman"/>
          <w:bCs/>
          <w:color w:val="000000" w:themeColor="text1"/>
          <w:sz w:val="24"/>
          <w:szCs w:val="24"/>
        </w:rPr>
        <w:t>1.3 тонны</w:t>
      </w:r>
      <w:r w:rsidRPr="005A329E">
        <w:rPr>
          <w:rFonts w:ascii="Times New Roman" w:hAnsi="Times New Roman"/>
          <w:bCs/>
          <w:sz w:val="24"/>
          <w:szCs w:val="24"/>
        </w:rPr>
        <w:t xml:space="preserve"> макулатуры.</w:t>
      </w:r>
    </w:p>
    <w:p w:rsidR="005E4B46" w:rsidRPr="005A329E" w:rsidRDefault="005E4B46" w:rsidP="004C3E89">
      <w:pPr>
        <w:pStyle w:val="af7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11. Провели акцию по сбору батареек – собрали 22.5 кг.</w:t>
      </w:r>
    </w:p>
    <w:p w:rsidR="005E4B46" w:rsidRPr="005A329E" w:rsidRDefault="005E4B46" w:rsidP="005E4B46">
      <w:pPr>
        <w:pStyle w:val="af7"/>
        <w:spacing w:line="240" w:lineRule="auto"/>
        <w:ind w:left="360" w:hanging="76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12. В течение мая 2019 года был проведен субботник по благоустройству и озеленению территории школы, в котором приняли активное участие обучающиеся и родители. Акция была организована администрацией школы, родительским комитетом школы. В рамках акции учащиеся 3Б </w:t>
      </w:r>
      <w:proofErr w:type="spellStart"/>
      <w:r w:rsidRPr="005A329E">
        <w:rPr>
          <w:rFonts w:ascii="Times New Roman" w:hAnsi="Times New Roman"/>
          <w:sz w:val="24"/>
          <w:szCs w:val="24"/>
        </w:rPr>
        <w:t>кл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. и 5-х классов МАОУ «СОШ №2 им. М.И. </w:t>
      </w:r>
      <w:proofErr w:type="spellStart"/>
      <w:r w:rsidRPr="005A329E">
        <w:rPr>
          <w:rFonts w:ascii="Times New Roman" w:hAnsi="Times New Roman"/>
          <w:sz w:val="24"/>
          <w:szCs w:val="24"/>
        </w:rPr>
        <w:t>Грибушина</w:t>
      </w:r>
      <w:proofErr w:type="spellEnd"/>
      <w:r w:rsidRPr="005A329E">
        <w:rPr>
          <w:rFonts w:ascii="Times New Roman" w:hAnsi="Times New Roman"/>
          <w:sz w:val="24"/>
          <w:szCs w:val="24"/>
        </w:rPr>
        <w:t>» в стенах библиотеки помогли отобрать и отремонтировать рваные  книги и журналы. Юные помощники библиотекаря всего вылечили 50 книг и 38 журналов.</w:t>
      </w:r>
    </w:p>
    <w:p w:rsidR="005E4B46" w:rsidRPr="005A329E" w:rsidRDefault="005E4B46" w:rsidP="005E4B46">
      <w:pPr>
        <w:pStyle w:val="af7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13. Проведена Осенняя ярмарка «Дары осени – 2019»; </w:t>
      </w:r>
    </w:p>
    <w:p w:rsidR="005E4B46" w:rsidRPr="005A329E" w:rsidRDefault="005E4B46" w:rsidP="005E4B46">
      <w:pPr>
        <w:pStyle w:val="af7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14. приняли участие в городской акции «Сообщи, где торгуют смертью»</w:t>
      </w:r>
    </w:p>
    <w:p w:rsidR="005E4B46" w:rsidRPr="005A329E" w:rsidRDefault="005E4B46" w:rsidP="005E4B46">
      <w:pPr>
        <w:pStyle w:val="af7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</w:rPr>
        <w:t>15. акции по профилактике ВИЧ-инфекций «Должен знать» с раздачей листовок, направленной на пропаганду здорового образа жизни среди учащихся;</w:t>
      </w:r>
    </w:p>
    <w:p w:rsidR="005E4B46" w:rsidRPr="005A329E" w:rsidRDefault="005E4B46" w:rsidP="005E4B46">
      <w:pPr>
        <w:pStyle w:val="af7"/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16. встречи с писателями Пермского края А. Зелениным; с </w:t>
      </w:r>
      <w:proofErr w:type="spellStart"/>
      <w:r w:rsidRPr="005A329E">
        <w:rPr>
          <w:rFonts w:ascii="Times New Roman" w:hAnsi="Times New Roman"/>
          <w:sz w:val="24"/>
          <w:szCs w:val="24"/>
        </w:rPr>
        <w:t>Кунгурскими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поэтессами  Г.Романовой, В. И. </w:t>
      </w:r>
      <w:proofErr w:type="spellStart"/>
      <w:r w:rsidRPr="005A329E">
        <w:rPr>
          <w:rFonts w:ascii="Times New Roman" w:hAnsi="Times New Roman"/>
          <w:sz w:val="24"/>
          <w:szCs w:val="24"/>
        </w:rPr>
        <w:t>Трясцыной</w:t>
      </w:r>
      <w:proofErr w:type="spellEnd"/>
      <w:r w:rsidRPr="005A329E">
        <w:rPr>
          <w:rFonts w:ascii="Times New Roman" w:hAnsi="Times New Roman"/>
          <w:sz w:val="24"/>
          <w:szCs w:val="24"/>
        </w:rPr>
        <w:t>.</w:t>
      </w:r>
    </w:p>
    <w:p w:rsidR="005E4B46" w:rsidRPr="004C3E89" w:rsidRDefault="005E4B46" w:rsidP="005E4B46">
      <w:pPr>
        <w:pStyle w:val="af7"/>
        <w:spacing w:after="0" w:line="240" w:lineRule="auto"/>
        <w:ind w:left="0" w:hanging="76"/>
        <w:jc w:val="both"/>
        <w:rPr>
          <w:rFonts w:ascii="Times New Roman" w:hAnsi="Times New Roman" w:cs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lastRenderedPageBreak/>
        <w:t xml:space="preserve">17. </w:t>
      </w:r>
      <w:r w:rsidRPr="004C3E89">
        <w:rPr>
          <w:rFonts w:ascii="Times New Roman" w:hAnsi="Times New Roman" w:cs="Times New Roman"/>
          <w:sz w:val="24"/>
          <w:szCs w:val="24"/>
        </w:rPr>
        <w:t xml:space="preserve">Благотворительном </w:t>
      </w:r>
      <w:proofErr w:type="gramStart"/>
      <w:r w:rsidRPr="004C3E89">
        <w:rPr>
          <w:rFonts w:ascii="Times New Roman" w:hAnsi="Times New Roman" w:cs="Times New Roman"/>
          <w:sz w:val="24"/>
          <w:szCs w:val="24"/>
        </w:rPr>
        <w:t>Рождественском</w:t>
      </w:r>
      <w:proofErr w:type="gramEnd"/>
      <w:r w:rsidRPr="004C3E89">
        <w:rPr>
          <w:rFonts w:ascii="Times New Roman" w:hAnsi="Times New Roman" w:cs="Times New Roman"/>
          <w:sz w:val="24"/>
          <w:szCs w:val="24"/>
        </w:rPr>
        <w:t xml:space="preserve"> марафоне</w:t>
      </w:r>
      <w:r w:rsidRPr="004C3E8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4C3E89">
        <w:rPr>
          <w:rStyle w:val="a7"/>
          <w:rFonts w:ascii="Times New Roman" w:hAnsi="Times New Roman" w:cs="Times New Roman"/>
          <w:color w:val="000000" w:themeColor="text1"/>
          <w:shd w:val="clear" w:color="auto" w:fill="FFFFFF"/>
        </w:rPr>
        <w:t>«Подари надежду»</w:t>
      </w:r>
      <w:r w:rsidRPr="004C3E89">
        <w:rPr>
          <w:rFonts w:ascii="Times New Roman" w:hAnsi="Times New Roman" w:cs="Times New Roman"/>
          <w:sz w:val="24"/>
          <w:szCs w:val="24"/>
        </w:rPr>
        <w:t>;</w:t>
      </w:r>
    </w:p>
    <w:p w:rsidR="005E4B46" w:rsidRPr="005A329E" w:rsidRDefault="005E4B46" w:rsidP="005E4B46">
      <w:pPr>
        <w:pStyle w:val="af7"/>
        <w:spacing w:after="0" w:line="240" w:lineRule="auto"/>
        <w:ind w:left="0" w:hanging="76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</w:rPr>
        <w:t>18. В городском  проекте </w:t>
      </w:r>
      <w:r w:rsidRPr="005A329E">
        <w:rPr>
          <w:rFonts w:ascii="Times New Roman" w:hAnsi="Times New Roman"/>
          <w:bCs/>
          <w:color w:val="000000" w:themeColor="text1"/>
          <w:sz w:val="24"/>
          <w:szCs w:val="24"/>
        </w:rPr>
        <w:t>«Мы в ответе за тех, кого приручили»,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оказание помощи Приюту для бездомных животных «Оскар»;</w:t>
      </w:r>
      <w:r w:rsidRPr="005A329E">
        <w:rPr>
          <w:rFonts w:ascii="Times New Roman" w:hAnsi="Times New Roman"/>
          <w:sz w:val="24"/>
          <w:szCs w:val="24"/>
        </w:rPr>
        <w:t xml:space="preserve"> 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В течени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и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2019 </w:t>
      </w:r>
      <w:proofErr w:type="spellStart"/>
      <w:r w:rsidRPr="005A329E">
        <w:rPr>
          <w:rFonts w:ascii="Times New Roman" w:hAnsi="Times New Roman"/>
          <w:color w:val="000000" w:themeColor="text1"/>
          <w:sz w:val="24"/>
          <w:szCs w:val="24"/>
        </w:rPr>
        <w:t>года</w:t>
      </w:r>
      <w:r>
        <w:rPr>
          <w:rFonts w:ascii="Times New Roman" w:hAnsi="Times New Roman"/>
          <w:color w:val="000000" w:themeColor="text1"/>
          <w:sz w:val="24"/>
          <w:szCs w:val="24"/>
        </w:rPr>
        <w:t>один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раз в четверть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были организованы рейды родительского патруля </w:t>
      </w:r>
      <w:r w:rsidRPr="005A329E">
        <w:rPr>
          <w:rFonts w:ascii="Times New Roman" w:hAnsi="Times New Roman"/>
          <w:bCs/>
          <w:color w:val="000000"/>
          <w:sz w:val="24"/>
          <w:szCs w:val="24"/>
        </w:rPr>
        <w:t xml:space="preserve">«За безопасность на дорогах» совместно с участниками ЮИД и инспектором ГИБДД Фирсовым А.М. </w:t>
      </w:r>
      <w:r w:rsidRPr="005A329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Цель рейда: контроль за соблюдением учащимися Правил Дорожного Движения по пути следования в школу и наличие светоотражающих элементов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E4B46" w:rsidRPr="005A329E" w:rsidRDefault="005E4B46" w:rsidP="005E4B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5A329E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работа в школе осуществлялась в рамках часов учебного плана, через внеклассные и общешкольные мероприятия. </w:t>
      </w:r>
      <w:proofErr w:type="spellStart"/>
      <w:r w:rsidRPr="005A329E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работа в школе – это мероприятия в учебно-воспитательном процессе, на всех возрастных ступенях, имеющих конечную цель – выбор профессии выпускниками школы, которая бы наиболее полно отвечала их индивидуальным склонностям и способностям. Следует учесть, что в системе данного направления, в школе есть место разным специалистам: классным руководителям, педагогам-предметникам, медицинскому работнику, социальному педагогу.</w:t>
      </w:r>
    </w:p>
    <w:p w:rsidR="005E4B46" w:rsidRPr="005A329E" w:rsidRDefault="005E4B46" w:rsidP="005E4B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 школе налажена работа по профориентации учащихся 9 – 11 классов. Регулярно проводились классные часы, встречи, беседы по профориентации с представителями различных учебных з</w:t>
      </w:r>
      <w:r w:rsidR="000144B3">
        <w:rPr>
          <w:rFonts w:ascii="Times New Roman" w:hAnsi="Times New Roman"/>
          <w:sz w:val="24"/>
          <w:szCs w:val="24"/>
        </w:rPr>
        <w:t>аведений города Кунгура и Перми</w:t>
      </w:r>
      <w:r w:rsidRPr="005A329E">
        <w:rPr>
          <w:rFonts w:ascii="Times New Roman" w:hAnsi="Times New Roman"/>
          <w:sz w:val="24"/>
          <w:szCs w:val="24"/>
        </w:rPr>
        <w:t>.</w:t>
      </w:r>
    </w:p>
    <w:p w:rsidR="005E4B46" w:rsidRPr="005A329E" w:rsidRDefault="005E4B46" w:rsidP="005E4B46">
      <w:pPr>
        <w:pStyle w:val="af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В течение года проводилась </w:t>
      </w:r>
      <w:proofErr w:type="spellStart"/>
      <w:r w:rsidRPr="005A329E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 работа с учащимися 8-11 классов:</w:t>
      </w:r>
    </w:p>
    <w:p w:rsidR="005E4B46" w:rsidRPr="005A329E" w:rsidRDefault="005E4B46" w:rsidP="002506C5">
      <w:pPr>
        <w:pStyle w:val="af7"/>
        <w:numPr>
          <w:ilvl w:val="0"/>
          <w:numId w:val="17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анкетирование учащихся 8-11 классов и их родителей на предмет профессионального определения учащихся после школы;</w:t>
      </w:r>
    </w:p>
    <w:p w:rsidR="005E4B46" w:rsidRPr="005A329E" w:rsidRDefault="005E4B46" w:rsidP="002506C5">
      <w:pPr>
        <w:pStyle w:val="af7"/>
        <w:numPr>
          <w:ilvl w:val="0"/>
          <w:numId w:val="17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приняли участие в </w:t>
      </w:r>
      <w:proofErr w:type="spellStart"/>
      <w:r w:rsidRPr="005A329E">
        <w:rPr>
          <w:rFonts w:ascii="Times New Roman" w:hAnsi="Times New Roman"/>
          <w:sz w:val="24"/>
          <w:szCs w:val="24"/>
        </w:rPr>
        <w:t>профи-квэсте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КСХК;</w:t>
      </w:r>
    </w:p>
    <w:p w:rsidR="005E4B46" w:rsidRPr="005A329E" w:rsidRDefault="005E4B46" w:rsidP="002506C5">
      <w:pPr>
        <w:pStyle w:val="af7"/>
        <w:numPr>
          <w:ilvl w:val="0"/>
          <w:numId w:val="17"/>
        </w:numPr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приняли участие в </w:t>
      </w:r>
      <w:proofErr w:type="spellStart"/>
      <w:r w:rsidRPr="005A329E">
        <w:rPr>
          <w:rFonts w:ascii="Times New Roman" w:hAnsi="Times New Roman"/>
          <w:sz w:val="24"/>
          <w:szCs w:val="24"/>
        </w:rPr>
        <w:t>профтестировании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9-11 классов на профессиональное самоопределение</w:t>
      </w:r>
    </w:p>
    <w:p w:rsidR="005E4B46" w:rsidRPr="005A329E" w:rsidRDefault="005E4B46" w:rsidP="002506C5">
      <w:pPr>
        <w:pStyle w:val="af7"/>
        <w:numPr>
          <w:ilvl w:val="0"/>
          <w:numId w:val="17"/>
        </w:numPr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прошли встречи со специалистами СПО г. Кунгура и специалистами высшего образования г. Перми</w:t>
      </w:r>
    </w:p>
    <w:p w:rsidR="005E4B46" w:rsidRPr="005A329E" w:rsidRDefault="005E4B46" w:rsidP="002506C5">
      <w:pPr>
        <w:pStyle w:val="af7"/>
        <w:numPr>
          <w:ilvl w:val="0"/>
          <w:numId w:val="17"/>
        </w:num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приняли участие в Днях открытых дверей учебных заведений: КАТК, КСХК, КЦО №1,</w:t>
      </w:r>
      <w:r w:rsidRPr="005A329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КГХПК</w:t>
      </w:r>
      <w:r w:rsidRPr="005A329E">
        <w:rPr>
          <w:rFonts w:ascii="Times New Roman" w:hAnsi="Times New Roman"/>
          <w:sz w:val="24"/>
          <w:szCs w:val="24"/>
        </w:rPr>
        <w:t xml:space="preserve"> </w:t>
      </w:r>
      <w:r w:rsidRPr="005A329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филиал ФГБОУ ВО </w:t>
      </w:r>
      <w:proofErr w:type="spellStart"/>
      <w:r w:rsidRPr="005A329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Мгхпа</w:t>
      </w:r>
      <w:proofErr w:type="spellEnd"/>
      <w:r w:rsidRPr="005A329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имени С. Г. Строганова </w:t>
      </w:r>
      <w:r w:rsidRPr="005A329E">
        <w:rPr>
          <w:rFonts w:ascii="Times New Roman" w:hAnsi="Times New Roman"/>
          <w:sz w:val="24"/>
          <w:szCs w:val="24"/>
        </w:rPr>
        <w:t xml:space="preserve"> в г.</w:t>
      </w:r>
      <w:r w:rsidR="000144B3">
        <w:rPr>
          <w:rFonts w:ascii="Times New Roman" w:hAnsi="Times New Roman"/>
          <w:sz w:val="24"/>
          <w:szCs w:val="24"/>
        </w:rPr>
        <w:t xml:space="preserve"> </w:t>
      </w:r>
      <w:r w:rsidRPr="005A329E">
        <w:rPr>
          <w:rFonts w:ascii="Times New Roman" w:hAnsi="Times New Roman"/>
          <w:sz w:val="24"/>
          <w:szCs w:val="24"/>
        </w:rPr>
        <w:t>Кунгуре.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</w:rPr>
        <w:t xml:space="preserve">Общекультурное, </w:t>
      </w:r>
      <w:proofErr w:type="spellStart"/>
      <w:r w:rsidRPr="005A329E">
        <w:rPr>
          <w:rFonts w:ascii="Times New Roman" w:hAnsi="Times New Roman"/>
          <w:b/>
          <w:sz w:val="24"/>
          <w:szCs w:val="24"/>
        </w:rPr>
        <w:t>культуротворческое</w:t>
      </w:r>
      <w:proofErr w:type="spellEnd"/>
      <w:r w:rsidRPr="005A329E">
        <w:rPr>
          <w:rFonts w:ascii="Times New Roman" w:hAnsi="Times New Roman"/>
          <w:b/>
          <w:sz w:val="24"/>
          <w:szCs w:val="24"/>
        </w:rPr>
        <w:t xml:space="preserve"> и эстетическое воспитание</w:t>
      </w:r>
    </w:p>
    <w:p w:rsidR="005E4B46" w:rsidRPr="005A329E" w:rsidRDefault="005E4B46" w:rsidP="005E4B4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Основной целью воспитательной работы в данном направлении является создание условий для всестороннего развития личности, для самовыражения и саморазвития учащихся. Это формирование у учащихся таких качеств как толерантность, доброжелательность, аккуратность, исполнительность, чувство долга, искренность, правдивость, развитие их самостоятельности, общественной активности, воспитание умения находить общий язык со своими сверстниками и взрослыми:</w:t>
      </w:r>
    </w:p>
    <w:p w:rsidR="005E4B46" w:rsidRPr="005A329E" w:rsidRDefault="005E4B46" w:rsidP="002506C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5A329E">
        <w:rPr>
          <w:rFonts w:ascii="Times New Roman" w:hAnsi="Times New Roman"/>
          <w:sz w:val="24"/>
          <w:szCs w:val="24"/>
        </w:rPr>
        <w:t xml:space="preserve"> Городской слет лидеров ШСП «Фестиваль идей» «</w:t>
      </w:r>
      <w:proofErr w:type="gramStart"/>
      <w:r w:rsidRPr="005A329E">
        <w:rPr>
          <w:rFonts w:ascii="Times New Roman" w:hAnsi="Times New Roman"/>
          <w:sz w:val="24"/>
          <w:szCs w:val="24"/>
        </w:rPr>
        <w:t>Своя</w:t>
      </w:r>
      <w:proofErr w:type="gramEnd"/>
      <w:r w:rsidRPr="005A329E">
        <w:rPr>
          <w:rFonts w:ascii="Times New Roman" w:hAnsi="Times New Roman"/>
          <w:sz w:val="24"/>
          <w:szCs w:val="24"/>
        </w:rPr>
        <w:t xml:space="preserve"> траектория-8»</w:t>
      </w:r>
    </w:p>
    <w:p w:rsidR="005E4B46" w:rsidRPr="005A329E" w:rsidRDefault="005E4B46" w:rsidP="002506C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5A329E">
        <w:rPr>
          <w:rFonts w:ascii="Times New Roman" w:hAnsi="Times New Roman"/>
          <w:sz w:val="24"/>
          <w:szCs w:val="24"/>
        </w:rPr>
        <w:t xml:space="preserve"> Мини-Фестиваль «Дорогою добра»</w:t>
      </w:r>
    </w:p>
    <w:p w:rsidR="005E4B46" w:rsidRPr="005A329E" w:rsidRDefault="005E4B46" w:rsidP="002506C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5A329E">
        <w:rPr>
          <w:rFonts w:ascii="Times New Roman" w:hAnsi="Times New Roman"/>
          <w:sz w:val="24"/>
          <w:szCs w:val="24"/>
        </w:rPr>
        <w:t xml:space="preserve"> Муниципальная олимпиада лидеров ШСП – результат 1 место </w:t>
      </w:r>
      <w:proofErr w:type="spellStart"/>
      <w:r w:rsidRPr="005A329E">
        <w:rPr>
          <w:rFonts w:ascii="Times New Roman" w:hAnsi="Times New Roman"/>
          <w:sz w:val="24"/>
          <w:szCs w:val="24"/>
        </w:rPr>
        <w:t>Кустова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Ольга.</w:t>
      </w:r>
    </w:p>
    <w:p w:rsidR="005E4B46" w:rsidRPr="005A329E" w:rsidRDefault="005E4B46" w:rsidP="002506C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5A329E">
        <w:rPr>
          <w:rFonts w:ascii="Times New Roman" w:hAnsi="Times New Roman"/>
          <w:sz w:val="24"/>
          <w:szCs w:val="24"/>
        </w:rPr>
        <w:t xml:space="preserve"> Деятельность ШСП. Беседы по классам «Что такое </w:t>
      </w:r>
      <w:proofErr w:type="spellStart"/>
      <w:r w:rsidRPr="005A329E">
        <w:rPr>
          <w:rFonts w:ascii="Times New Roman" w:hAnsi="Times New Roman"/>
          <w:sz w:val="24"/>
          <w:szCs w:val="24"/>
        </w:rPr>
        <w:t>буллинг</w:t>
      </w:r>
      <w:proofErr w:type="spellEnd"/>
      <w:r w:rsidRPr="005A329E">
        <w:rPr>
          <w:rFonts w:ascii="Times New Roman" w:hAnsi="Times New Roman"/>
          <w:sz w:val="24"/>
          <w:szCs w:val="24"/>
        </w:rPr>
        <w:t>», «Толерантность».</w:t>
      </w:r>
    </w:p>
    <w:p w:rsidR="005E4B46" w:rsidRPr="005A329E" w:rsidRDefault="005E4B46" w:rsidP="002506C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5A329E">
        <w:rPr>
          <w:rFonts w:ascii="Times New Roman" w:hAnsi="Times New Roman"/>
          <w:sz w:val="24"/>
          <w:szCs w:val="24"/>
        </w:rPr>
        <w:t xml:space="preserve"> городской конкурс чтецов на приз депутата Законодательного Собрания Пермского края «Серебряный век русской поэзии» приняло участие 5человек из 8а класса </w:t>
      </w:r>
      <w:r w:rsidRPr="005A329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– результат сертификат участника</w:t>
      </w:r>
    </w:p>
    <w:p w:rsidR="005E4B46" w:rsidRPr="005A329E" w:rsidRDefault="005E4B46" w:rsidP="002506C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–</w:t>
      </w:r>
      <w:r w:rsidRPr="005A329E">
        <w:rPr>
          <w:rFonts w:ascii="Times New Roman" w:hAnsi="Times New Roman"/>
          <w:sz w:val="24"/>
          <w:szCs w:val="24"/>
        </w:rPr>
        <w:t xml:space="preserve"> Городской конкурс творчества  «Я – патриот», номинация художественное слово </w:t>
      </w:r>
      <w:r w:rsidRPr="005A329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– результат сертификат участника</w:t>
      </w:r>
    </w:p>
    <w:p w:rsidR="005E4B46" w:rsidRPr="005A329E" w:rsidRDefault="005E4B46" w:rsidP="002506C5">
      <w:pPr>
        <w:numPr>
          <w:ilvl w:val="0"/>
          <w:numId w:val="18"/>
        </w:numPr>
        <w:tabs>
          <w:tab w:val="left" w:pos="915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–</w:t>
      </w:r>
      <w:r w:rsidRPr="005A329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В мае 2019г. в рамках проведения </w:t>
      </w:r>
      <w:r w:rsidRPr="005A329E">
        <w:rPr>
          <w:rFonts w:ascii="Times New Roman" w:hAnsi="Times New Roman"/>
          <w:sz w:val="24"/>
          <w:szCs w:val="24"/>
        </w:rPr>
        <w:t xml:space="preserve">мероприятий, посвященных </w:t>
      </w:r>
      <w:r w:rsidRPr="005A329E">
        <w:rPr>
          <w:rFonts w:ascii="Times New Roman" w:hAnsi="Times New Roman"/>
          <w:sz w:val="24"/>
          <w:szCs w:val="24"/>
          <w:lang w:val="en-US"/>
        </w:rPr>
        <w:t>XVI</w:t>
      </w:r>
      <w:r w:rsidRPr="005A329E">
        <w:rPr>
          <w:rFonts w:ascii="Times New Roman" w:hAnsi="Times New Roman"/>
          <w:sz w:val="24"/>
          <w:szCs w:val="24"/>
        </w:rPr>
        <w:t xml:space="preserve"> Международному конкурсу имени П.И. Чайковского,</w:t>
      </w:r>
      <w:r w:rsidRPr="005A329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учащиеся с 1-8 классов приняли участие в школьной  выставке творческих работ </w:t>
      </w:r>
      <w:r w:rsidRPr="005A329E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«Чайковский – глазами детей», а также прошел</w:t>
      </w:r>
      <w:r w:rsidRPr="005A329E">
        <w:rPr>
          <w:rFonts w:ascii="Times New Roman" w:hAnsi="Times New Roman"/>
          <w:bCs/>
          <w:color w:val="FF0000"/>
          <w:sz w:val="24"/>
          <w:szCs w:val="24"/>
          <w:shd w:val="clear" w:color="auto" w:fill="FFFFFF"/>
        </w:rPr>
        <w:t xml:space="preserve"> </w:t>
      </w:r>
      <w:r w:rsidRPr="005A329E">
        <w:rPr>
          <w:rFonts w:ascii="Times New Roman" w:hAnsi="Times New Roman"/>
          <w:sz w:val="24"/>
          <w:szCs w:val="24"/>
        </w:rPr>
        <w:t>Урок музыки, посвященный дню рождения П.И.Чайковского и Музыкальная гостиная, посвященная классическому музыкальному наследию композитора.</w:t>
      </w:r>
    </w:p>
    <w:p w:rsidR="005E4B46" w:rsidRPr="005A329E" w:rsidRDefault="005E4B46" w:rsidP="002506C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 w:rsidRPr="005A329E">
        <w:rPr>
          <w:rFonts w:ascii="Times New Roman" w:hAnsi="Times New Roman"/>
          <w:sz w:val="24"/>
          <w:szCs w:val="24"/>
        </w:rPr>
        <w:t xml:space="preserve"> Праздники, посвященные окончанию учебного года</w:t>
      </w:r>
    </w:p>
    <w:p w:rsidR="005E4B46" w:rsidRPr="005A329E" w:rsidRDefault="005E4B46" w:rsidP="002506C5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5A329E">
        <w:rPr>
          <w:rFonts w:ascii="Times New Roman" w:hAnsi="Times New Roman"/>
          <w:sz w:val="24"/>
          <w:szCs w:val="24"/>
        </w:rPr>
        <w:t xml:space="preserve"> Выпускные вечера 4, 9 класс</w:t>
      </w:r>
    </w:p>
    <w:p w:rsidR="005E4B46" w:rsidRPr="005A329E" w:rsidRDefault="005E4B46" w:rsidP="005E4B46">
      <w:pPr>
        <w:pStyle w:val="af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  <w:u w:val="single"/>
        </w:rPr>
        <w:t>Спортивно-оздоровительное направление</w:t>
      </w:r>
      <w:r w:rsidRPr="005A329E">
        <w:rPr>
          <w:rFonts w:ascii="Times New Roman" w:hAnsi="Times New Roman"/>
          <w:sz w:val="24"/>
          <w:szCs w:val="24"/>
        </w:rPr>
        <w:t xml:space="preserve"> в воспитании представлено традиционными  мероприятиями: </w:t>
      </w:r>
    </w:p>
    <w:p w:rsidR="005E4B46" w:rsidRPr="005A329E" w:rsidRDefault="005E4B46" w:rsidP="005E4B46">
      <w:pPr>
        <w:pStyle w:val="af7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День защиты детей  май 2019 г. для учащихся 1-4 классов;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День здоровья – сентябрь 2019 года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  <w:lang w:eastAsia="ru-RU"/>
        </w:rPr>
        <w:t>Праздник «Посвящение в пешеходы», в рамках акции «Очень важный разговор»</w:t>
      </w:r>
      <w:r w:rsidRPr="005A329E">
        <w:rPr>
          <w:rFonts w:ascii="Times New Roman" w:hAnsi="Times New Roman"/>
          <w:sz w:val="24"/>
          <w:szCs w:val="24"/>
        </w:rPr>
        <w:t xml:space="preserve"> – сентябрь 2019 года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  <w:lang w:eastAsia="ru-RU"/>
        </w:rPr>
        <w:t>Первенство школы по шахматам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  <w:lang w:eastAsia="ru-RU"/>
        </w:rPr>
        <w:t>Первенство школы по волейболу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Месячник безопасности ДД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Месячник защиты детей при ГО и ЧС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Каждым классным руководителем реализована 10-часовая программа по ПДД, комплекс мер по охране и укреплению здоровья учащихся, включающих в себя инструктажи по безопасности, профилактические мероприятия по детскому травматизму, наркомании, токсикомании, </w:t>
      </w:r>
      <w:proofErr w:type="spellStart"/>
      <w:r w:rsidRPr="005A329E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5A329E">
        <w:rPr>
          <w:rFonts w:ascii="Times New Roman" w:hAnsi="Times New Roman"/>
          <w:sz w:val="24"/>
          <w:szCs w:val="24"/>
        </w:rPr>
        <w:t>, проводятся встречи с сотрудниками правоохранительных органов, специалистами различных ведомств и другие мероприятия.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 течение года в школе работало объединение «ЮИД» (руководитель Худякова Я.В.).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Проведение профилактических мероприятий с </w:t>
      </w:r>
      <w:r w:rsidRPr="005A329E">
        <w:rPr>
          <w:rFonts w:ascii="Times New Roman" w:hAnsi="Times New Roman"/>
          <w:bCs/>
          <w:color w:val="202020"/>
          <w:kern w:val="36"/>
          <w:sz w:val="24"/>
          <w:szCs w:val="24"/>
        </w:rPr>
        <w:t xml:space="preserve">инспектором ГИБДД Фирсовым А.М., инспектором ОДН </w:t>
      </w:r>
      <w:proofErr w:type="spellStart"/>
      <w:r w:rsidRPr="005A329E">
        <w:rPr>
          <w:rFonts w:ascii="Times New Roman" w:hAnsi="Times New Roman"/>
          <w:bCs/>
          <w:color w:val="202020"/>
          <w:kern w:val="36"/>
          <w:sz w:val="24"/>
          <w:szCs w:val="24"/>
        </w:rPr>
        <w:t>Болотовой</w:t>
      </w:r>
      <w:proofErr w:type="spellEnd"/>
      <w:r w:rsidRPr="005A329E">
        <w:rPr>
          <w:rFonts w:ascii="Times New Roman" w:hAnsi="Times New Roman"/>
          <w:bCs/>
          <w:color w:val="202020"/>
          <w:kern w:val="36"/>
          <w:sz w:val="24"/>
          <w:szCs w:val="24"/>
        </w:rPr>
        <w:t xml:space="preserve"> О.Г., Третьяковой С.С.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Проведение профилактических мероприятий на тему «Электричество», представитель «Энергосетей» </w:t>
      </w:r>
      <w:proofErr w:type="spellStart"/>
      <w:r w:rsidRPr="005A329E">
        <w:rPr>
          <w:rFonts w:ascii="Times New Roman" w:hAnsi="Times New Roman"/>
          <w:sz w:val="24"/>
          <w:szCs w:val="24"/>
        </w:rPr>
        <w:t>Шарлаимовой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Е.А.</w:t>
      </w:r>
    </w:p>
    <w:p w:rsidR="005E4B46" w:rsidRPr="005A329E" w:rsidRDefault="005E4B46" w:rsidP="002506C5">
      <w:pPr>
        <w:pStyle w:val="af7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eastAsia="Calibri" w:hAnsi="Times New Roman"/>
          <w:sz w:val="24"/>
          <w:szCs w:val="24"/>
        </w:rPr>
        <w:t xml:space="preserve">Лекция-беседа «Все о здоровом образе жизни» врач-нарколог </w:t>
      </w:r>
      <w:proofErr w:type="spellStart"/>
      <w:r w:rsidRPr="005A329E">
        <w:rPr>
          <w:rFonts w:ascii="Times New Roman" w:eastAsia="Calibri" w:hAnsi="Times New Roman"/>
          <w:sz w:val="24"/>
          <w:szCs w:val="24"/>
        </w:rPr>
        <w:t>Сарапульцев</w:t>
      </w:r>
      <w:proofErr w:type="spellEnd"/>
      <w:r w:rsidRPr="005A329E">
        <w:rPr>
          <w:rFonts w:ascii="Times New Roman" w:eastAsia="Calibri" w:hAnsi="Times New Roman"/>
          <w:sz w:val="24"/>
          <w:szCs w:val="24"/>
        </w:rPr>
        <w:t xml:space="preserve"> А.Е.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Достаточно большое внимание в течение года было уделено профилактике безопасного поведения учащихся на железной дороге:</w:t>
      </w:r>
    </w:p>
    <w:p w:rsidR="005E4B46" w:rsidRPr="005A329E" w:rsidRDefault="005E4B46" w:rsidP="002506C5">
      <w:pPr>
        <w:pStyle w:val="af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Проведено заседание ШМО классных руководителей</w:t>
      </w:r>
    </w:p>
    <w:p w:rsidR="005E4B46" w:rsidRPr="005A329E" w:rsidRDefault="005E4B46" w:rsidP="005E4B46">
      <w:pPr>
        <w:pStyle w:val="af7"/>
        <w:widowControl w:val="0"/>
        <w:tabs>
          <w:tab w:val="left" w:pos="426"/>
          <w:tab w:val="left" w:pos="6237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2. Разработка и распространение памяток для родителей и учащихся</w:t>
      </w:r>
    </w:p>
    <w:p w:rsidR="005E4B46" w:rsidRPr="005A329E" w:rsidRDefault="005E4B46" w:rsidP="002506C5">
      <w:pPr>
        <w:pStyle w:val="af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Размещение материала о поведении </w:t>
      </w:r>
      <w:proofErr w:type="gramStart"/>
      <w:r w:rsidRPr="005A329E">
        <w:rPr>
          <w:rFonts w:ascii="Times New Roman" w:hAnsi="Times New Roman"/>
          <w:sz w:val="24"/>
          <w:szCs w:val="24"/>
        </w:rPr>
        <w:t>на ж</w:t>
      </w:r>
      <w:proofErr w:type="gramEnd"/>
      <w:r w:rsidRPr="005A329E">
        <w:rPr>
          <w:rFonts w:ascii="Times New Roman" w:hAnsi="Times New Roman"/>
          <w:sz w:val="24"/>
          <w:szCs w:val="24"/>
        </w:rPr>
        <w:t>/дороге в уголке безопасности</w:t>
      </w:r>
    </w:p>
    <w:p w:rsidR="005E4B46" w:rsidRPr="005A329E" w:rsidRDefault="005E4B46" w:rsidP="002506C5">
      <w:pPr>
        <w:pStyle w:val="af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Тематические классные часы по безопасности и </w:t>
      </w:r>
      <w:proofErr w:type="spellStart"/>
      <w:r w:rsidRPr="005A329E">
        <w:rPr>
          <w:rFonts w:ascii="Times New Roman" w:hAnsi="Times New Roman"/>
          <w:sz w:val="24"/>
          <w:szCs w:val="24"/>
        </w:rPr>
        <w:t>соблюдениею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правил поведения </w:t>
      </w:r>
      <w:proofErr w:type="gramStart"/>
      <w:r w:rsidRPr="005A329E">
        <w:rPr>
          <w:rFonts w:ascii="Times New Roman" w:hAnsi="Times New Roman"/>
          <w:sz w:val="24"/>
          <w:szCs w:val="24"/>
        </w:rPr>
        <w:t>на ж</w:t>
      </w:r>
      <w:proofErr w:type="gramEnd"/>
      <w:r w:rsidRPr="005A329E">
        <w:rPr>
          <w:rFonts w:ascii="Times New Roman" w:hAnsi="Times New Roman"/>
          <w:sz w:val="24"/>
          <w:szCs w:val="24"/>
        </w:rPr>
        <w:t>/дороге</w:t>
      </w:r>
    </w:p>
    <w:p w:rsidR="005E4B46" w:rsidRPr="005A329E" w:rsidRDefault="005E4B46" w:rsidP="005E4B46">
      <w:pPr>
        <w:pStyle w:val="af7"/>
        <w:widowControl w:val="0"/>
        <w:tabs>
          <w:tab w:val="left" w:pos="6237"/>
        </w:tabs>
        <w:suppressAutoHyphens/>
        <w:spacing w:after="0" w:line="24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5. Родительские собрания по </w:t>
      </w:r>
      <w:proofErr w:type="spellStart"/>
      <w:r w:rsidRPr="005A329E">
        <w:rPr>
          <w:rFonts w:ascii="Times New Roman" w:hAnsi="Times New Roman"/>
          <w:sz w:val="24"/>
          <w:szCs w:val="24"/>
        </w:rPr>
        <w:t>профилакике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правонарушений ПДД на </w:t>
      </w:r>
      <w:proofErr w:type="gramStart"/>
      <w:r w:rsidRPr="005A329E">
        <w:rPr>
          <w:rFonts w:ascii="Times New Roman" w:hAnsi="Times New Roman"/>
          <w:sz w:val="24"/>
          <w:szCs w:val="24"/>
        </w:rPr>
        <w:t>объектах  ж</w:t>
      </w:r>
      <w:proofErr w:type="gramEnd"/>
      <w:r w:rsidRPr="005A329E">
        <w:rPr>
          <w:rFonts w:ascii="Times New Roman" w:hAnsi="Times New Roman"/>
          <w:sz w:val="24"/>
          <w:szCs w:val="24"/>
        </w:rPr>
        <w:t>/</w:t>
      </w:r>
      <w:proofErr w:type="spellStart"/>
      <w:r w:rsidRPr="005A329E">
        <w:rPr>
          <w:rFonts w:ascii="Times New Roman" w:hAnsi="Times New Roman"/>
          <w:sz w:val="24"/>
          <w:szCs w:val="24"/>
        </w:rPr>
        <w:t>д</w:t>
      </w:r>
      <w:proofErr w:type="spellEnd"/>
      <w:r w:rsidRPr="005A329E">
        <w:rPr>
          <w:rFonts w:ascii="Times New Roman" w:hAnsi="Times New Roman"/>
          <w:sz w:val="24"/>
          <w:szCs w:val="24"/>
        </w:rPr>
        <w:t>:</w:t>
      </w:r>
    </w:p>
    <w:p w:rsidR="005E4B46" w:rsidRPr="005A329E" w:rsidRDefault="005E4B46" w:rsidP="005E4B46">
      <w:pPr>
        <w:widowControl w:val="0"/>
        <w:tabs>
          <w:tab w:val="left" w:pos="6237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    - «Опасный объект -  железная дорога»</w:t>
      </w:r>
    </w:p>
    <w:p w:rsidR="005E4B46" w:rsidRPr="005A329E" w:rsidRDefault="005E4B46" w:rsidP="005E4B46">
      <w:pPr>
        <w:widowControl w:val="0"/>
        <w:tabs>
          <w:tab w:val="left" w:pos="6237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    - «Внимание! Железная дорога!» и другие.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sz w:val="24"/>
          <w:szCs w:val="24"/>
        </w:rPr>
        <w:t xml:space="preserve">      6. </w:t>
      </w:r>
      <w:r w:rsidRPr="005A329E">
        <w:rPr>
          <w:rFonts w:ascii="Times New Roman" w:hAnsi="Times New Roman"/>
          <w:sz w:val="24"/>
          <w:szCs w:val="24"/>
          <w:shd w:val="clear" w:color="auto" w:fill="FFFFFF"/>
        </w:rPr>
        <w:t>Экскурсия 5-х классов в музей узловой станции Кунгур «История развития железнодорожного транспорта», с п</w:t>
      </w:r>
      <w:r w:rsidRPr="005A329E">
        <w:rPr>
          <w:rFonts w:ascii="Times New Roman" w:hAnsi="Times New Roman"/>
          <w:sz w:val="24"/>
          <w:szCs w:val="24"/>
        </w:rPr>
        <w:t>рофилактической</w:t>
      </w:r>
      <w:r w:rsidRPr="005A329E">
        <w:rPr>
          <w:rFonts w:ascii="Times New Roman" w:hAnsi="Times New Roman"/>
          <w:sz w:val="24"/>
          <w:szCs w:val="24"/>
          <w:shd w:val="clear" w:color="auto" w:fill="FFFFFF"/>
        </w:rPr>
        <w:t xml:space="preserve"> лекцией о </w:t>
      </w:r>
      <w:r w:rsidRPr="005A329E">
        <w:rPr>
          <w:rFonts w:ascii="Times New Roman" w:hAnsi="Times New Roman"/>
          <w:sz w:val="24"/>
          <w:szCs w:val="24"/>
        </w:rPr>
        <w:t xml:space="preserve">правонарушениях на объектах железнодорожного транспорта -  специалист по охране труда </w:t>
      </w:r>
      <w:proofErr w:type="gramStart"/>
      <w:r w:rsidRPr="005A329E">
        <w:rPr>
          <w:rFonts w:ascii="Times New Roman" w:hAnsi="Times New Roman"/>
          <w:sz w:val="24"/>
          <w:szCs w:val="24"/>
        </w:rPr>
        <w:t>на ж</w:t>
      </w:r>
      <w:proofErr w:type="gramEnd"/>
      <w:r w:rsidRPr="005A329E">
        <w:rPr>
          <w:rFonts w:ascii="Times New Roman" w:hAnsi="Times New Roman"/>
          <w:sz w:val="24"/>
          <w:szCs w:val="24"/>
        </w:rPr>
        <w:t>/дороге Дьякова И.В..</w:t>
      </w:r>
      <w:r w:rsidRPr="005A329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E4B46" w:rsidRPr="005A329E" w:rsidRDefault="006C1D71" w:rsidP="006C1D71">
      <w:pPr>
        <w:pStyle w:val="af7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E4B46" w:rsidRPr="005A329E">
        <w:rPr>
          <w:rFonts w:ascii="Times New Roman" w:hAnsi="Times New Roman"/>
          <w:sz w:val="24"/>
          <w:szCs w:val="24"/>
        </w:rPr>
        <w:t xml:space="preserve">Большое внимание, в течение всего учебного года, уделялось работе по противопожарной безопасности,  профилактике  ДДТТ,  профилактике  правонарушений,  привлечению  к  ведению здорового образа жизни и занятию спортом.   </w:t>
      </w:r>
    </w:p>
    <w:p w:rsidR="005E4B46" w:rsidRPr="005A329E" w:rsidRDefault="005E4B46" w:rsidP="005E4B46">
      <w:pPr>
        <w:pStyle w:val="ac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5A329E">
        <w:rPr>
          <w:color w:val="000000"/>
          <w:shd w:val="clear" w:color="auto" w:fill="FFFFFF"/>
        </w:rPr>
        <w:t xml:space="preserve">       16 марта 2019г. был реализован проект «Лыжные соревнования памяти </w:t>
      </w:r>
      <w:proofErr w:type="spellStart"/>
      <w:r w:rsidRPr="005A329E">
        <w:rPr>
          <w:color w:val="000000"/>
          <w:shd w:val="clear" w:color="auto" w:fill="FFFFFF"/>
        </w:rPr>
        <w:t>Л.Жадаевой</w:t>
      </w:r>
      <w:proofErr w:type="spellEnd"/>
      <w:r w:rsidRPr="005A329E">
        <w:rPr>
          <w:color w:val="000000"/>
          <w:shd w:val="clear" w:color="auto" w:fill="FFFFFF"/>
        </w:rPr>
        <w:t>»</w:t>
      </w:r>
      <w:r>
        <w:rPr>
          <w:color w:val="000000"/>
          <w:shd w:val="clear" w:color="auto" w:fill="FFFFFF"/>
        </w:rPr>
        <w:t>. Н</w:t>
      </w:r>
      <w:r w:rsidRPr="005A329E">
        <w:rPr>
          <w:color w:val="000000"/>
          <w:shd w:val="clear" w:color="auto" w:fill="FFFFFF"/>
        </w:rPr>
        <w:t>а территории школы в сосновом бору</w:t>
      </w:r>
      <w:r w:rsidRPr="005A329E">
        <w:rPr>
          <w:color w:val="000000"/>
        </w:rPr>
        <w:t>,</w:t>
      </w:r>
      <w:r>
        <w:rPr>
          <w:color w:val="000000"/>
          <w:shd w:val="clear" w:color="auto" w:fill="FFFFFF"/>
        </w:rPr>
        <w:t xml:space="preserve"> </w:t>
      </w:r>
      <w:r w:rsidRPr="005A329E">
        <w:rPr>
          <w:color w:val="000000"/>
          <w:shd w:val="clear" w:color="auto" w:fill="FFFFFF"/>
        </w:rPr>
        <w:t xml:space="preserve">прошел масштабный </w:t>
      </w:r>
      <w:r w:rsidRPr="005A329E">
        <w:rPr>
          <w:b/>
          <w:color w:val="000000"/>
          <w:shd w:val="clear" w:color="auto" w:fill="FFFFFF"/>
        </w:rPr>
        <w:t xml:space="preserve">праздник лыжного спорта имени </w:t>
      </w:r>
      <w:proofErr w:type="spellStart"/>
      <w:r w:rsidRPr="005A329E">
        <w:rPr>
          <w:b/>
          <w:color w:val="000000"/>
          <w:shd w:val="clear" w:color="auto" w:fill="FFFFFF"/>
        </w:rPr>
        <w:t>Л.Жадаевой</w:t>
      </w:r>
      <w:proofErr w:type="spellEnd"/>
      <w:r w:rsidRPr="005A329E">
        <w:rPr>
          <w:color w:val="000000"/>
          <w:shd w:val="clear" w:color="auto" w:fill="FFFFFF"/>
        </w:rPr>
        <w:t xml:space="preserve">. </w:t>
      </w:r>
      <w:r w:rsidRPr="005A329E">
        <w:rPr>
          <w:color w:val="000000"/>
        </w:rPr>
        <w:t xml:space="preserve">Людмила </w:t>
      </w:r>
      <w:proofErr w:type="spellStart"/>
      <w:r w:rsidRPr="005A329E">
        <w:rPr>
          <w:color w:val="000000"/>
        </w:rPr>
        <w:t>Жадаева</w:t>
      </w:r>
      <w:proofErr w:type="spellEnd"/>
      <w:r w:rsidRPr="005A329E">
        <w:rPr>
          <w:color w:val="000000"/>
        </w:rPr>
        <w:t xml:space="preserve"> – выпускница школы, мастера спорта СССР по лыжам, была включена в состав сборной молодежной команды страны по лыжам. Праздник начался торжественным открытием, где </w:t>
      </w:r>
      <w:proofErr w:type="gramStart"/>
      <w:r w:rsidRPr="005A329E">
        <w:rPr>
          <w:color w:val="000000"/>
        </w:rPr>
        <w:t>прозвучал гимн школы и было</w:t>
      </w:r>
      <w:proofErr w:type="gramEnd"/>
      <w:r w:rsidRPr="005A329E">
        <w:rPr>
          <w:color w:val="000000"/>
        </w:rPr>
        <w:t xml:space="preserve"> внесено знамя школы</w:t>
      </w:r>
      <w:r w:rsidR="006C1D71">
        <w:rPr>
          <w:color w:val="000000"/>
        </w:rPr>
        <w:t>.</w:t>
      </w:r>
      <w:r w:rsidRPr="005A329E">
        <w:rPr>
          <w:color w:val="000000"/>
        </w:rPr>
        <w:t xml:space="preserve"> </w:t>
      </w:r>
      <w:r w:rsidRPr="005A329E">
        <w:rPr>
          <w:color w:val="000000"/>
          <w:shd w:val="clear" w:color="auto" w:fill="FFFFFF"/>
        </w:rPr>
        <w:t xml:space="preserve">В лыжном забеге приняли участие не только </w:t>
      </w:r>
      <w:r w:rsidRPr="005A329E">
        <w:rPr>
          <w:color w:val="000000"/>
        </w:rPr>
        <w:t>дети, но и родители, учителя и выпускники школы</w:t>
      </w:r>
      <w:r w:rsidRPr="005A329E">
        <w:rPr>
          <w:color w:val="000000"/>
          <w:shd w:val="clear" w:color="auto" w:fill="FFFFFF"/>
        </w:rPr>
        <w:t xml:space="preserve">, получив заряд бодрости  и хорошего настроения.  Открыли </w:t>
      </w:r>
      <w:r w:rsidRPr="005A329E">
        <w:rPr>
          <w:color w:val="000000"/>
          <w:shd w:val="clear" w:color="auto" w:fill="FFFFFF"/>
        </w:rPr>
        <w:lastRenderedPageBreak/>
        <w:t>соревнования папы и выпускники школы разных лет. Лыжные соревнования классическим ходом прошли по пяти возрастным группам. </w:t>
      </w:r>
      <w:r w:rsidRPr="005A329E">
        <w:rPr>
          <w:color w:val="000000"/>
        </w:rPr>
        <w:t xml:space="preserve">В рамках проведения мероприятия для детей была проведена развлекательная игровая программа, для родителей – экскурсия в склеп семьи </w:t>
      </w:r>
      <w:proofErr w:type="spellStart"/>
      <w:r w:rsidRPr="005A329E">
        <w:rPr>
          <w:color w:val="000000"/>
        </w:rPr>
        <w:t>Грибушиных</w:t>
      </w:r>
      <w:proofErr w:type="spellEnd"/>
      <w:r w:rsidRPr="005A329E">
        <w:rPr>
          <w:color w:val="000000"/>
        </w:rPr>
        <w:t xml:space="preserve">. Все </w:t>
      </w:r>
      <w:r w:rsidRPr="005A329E">
        <w:rPr>
          <w:color w:val="000000"/>
          <w:shd w:val="clear" w:color="auto" w:fill="FFFFFF"/>
        </w:rPr>
        <w:t xml:space="preserve">участники праздника </w:t>
      </w:r>
      <w:r w:rsidRPr="005A329E">
        <w:rPr>
          <w:color w:val="000000"/>
        </w:rPr>
        <w:t xml:space="preserve">могли угоститься гречневой кашей и испить горячего чая. </w:t>
      </w:r>
      <w:r w:rsidRPr="005A329E">
        <w:rPr>
          <w:color w:val="000000"/>
          <w:shd w:val="clear" w:color="auto" w:fill="FFFFFF"/>
        </w:rPr>
        <w:t xml:space="preserve">В завершении мероприятия, на торжественном закрытии победителям были вручены грамоты и медали, за командное первенство – переходящие кубки. </w:t>
      </w:r>
    </w:p>
    <w:p w:rsidR="005E4B46" w:rsidRPr="005A329E" w:rsidRDefault="005E4B46" w:rsidP="005E4B46">
      <w:pPr>
        <w:pStyle w:val="ac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5A329E">
        <w:rPr>
          <w:color w:val="000000"/>
          <w:shd w:val="clear" w:color="auto" w:fill="FFFFFF"/>
        </w:rPr>
        <w:t xml:space="preserve">Родители </w:t>
      </w:r>
      <w:r>
        <w:rPr>
          <w:color w:val="000000"/>
          <w:shd w:val="clear" w:color="auto" w:fill="FFFFFF"/>
        </w:rPr>
        <w:t>–</w:t>
      </w:r>
      <w:r w:rsidRPr="005A329E">
        <w:rPr>
          <w:color w:val="000000"/>
          <w:shd w:val="clear" w:color="auto" w:fill="FFFFFF"/>
        </w:rPr>
        <w:t xml:space="preserve"> участники получили памятные вымпела и благодарственные письма.   Данное мероприятие стало настоящим спортивно-семейным праздником!</w:t>
      </w:r>
    </w:p>
    <w:p w:rsidR="005E4B46" w:rsidRPr="005A329E" w:rsidRDefault="005E4B46" w:rsidP="006C1D7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</w:rPr>
        <w:t xml:space="preserve">    </w:t>
      </w:r>
      <w:r w:rsidRPr="005A329E">
        <w:rPr>
          <w:rFonts w:ascii="Times New Roman" w:hAnsi="Times New Roman"/>
          <w:sz w:val="24"/>
          <w:szCs w:val="24"/>
        </w:rPr>
        <w:t xml:space="preserve">1 марта 2019г. в спортивном зале школы прошел  </w:t>
      </w:r>
      <w:r w:rsidRPr="005A329E">
        <w:rPr>
          <w:rFonts w:ascii="Times New Roman" w:hAnsi="Times New Roman"/>
          <w:b/>
          <w:sz w:val="24"/>
          <w:szCs w:val="24"/>
        </w:rPr>
        <w:t xml:space="preserve">спортивный праздник «Семейные старты» </w:t>
      </w:r>
      <w:r w:rsidRPr="005A329E">
        <w:rPr>
          <w:rFonts w:ascii="Times New Roman" w:hAnsi="Times New Roman"/>
          <w:sz w:val="24"/>
          <w:szCs w:val="24"/>
        </w:rPr>
        <w:t xml:space="preserve">для детей и родителей, в котором приняли участие 11 семейных команд.  Соревнования проходили очень оживленно, соревновались в ловкости, силе, меткости. 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>Во время всех конкурсов больше всего переживали болельщики. Учащиеся, родители и классные руководители  аплодисментами и криками поддерживали свои команды, а ещё приготовили плакаты со словами поддержки своим семьям.</w:t>
      </w:r>
    </w:p>
    <w:p w:rsidR="005E4B46" w:rsidRPr="005A329E" w:rsidRDefault="005E4B46" w:rsidP="005E4B46">
      <w:pPr>
        <w:pStyle w:val="af7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Школа приняла участие в следующих городских мероприятиях: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896"/>
        <w:gridCol w:w="1923"/>
      </w:tblGrid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Оказание первой помощи</w:t>
            </w:r>
            <w:r w:rsidRPr="005A329E">
              <w:rPr>
                <w:rFonts w:ascii="Times New Roman" w:hAnsi="Times New Roman"/>
                <w:color w:val="202020"/>
                <w:sz w:val="24"/>
                <w:szCs w:val="24"/>
              </w:rPr>
              <w:t xml:space="preserve"> в экстремальной ситуации в природной и техногенной среде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городские соревнования  Юный пожарный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 спортивно- развлекательный конкурс «Карусель»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Городская спортивно-интеллектуальная игра «Тише едешь, дальше будешь»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Городская осенняя Легкоатлетическая эстафета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Первенство по мини-футболу школ города среди юношей старшего возраста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школ города по шахматам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Личное 2место</w:t>
            </w:r>
          </w:p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Личное 3место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городские соревнования  «Юный стрелок»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городские соревнования  «Меткий стрелок»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городские соревнования по баскетболу среди команд юношей 2001г. и младше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Чемпионат ШБЛ «КЭС – БАСКЕТ» сезон 2018-2019г</w:t>
            </w:r>
            <w:proofErr w:type="gramStart"/>
            <w:r w:rsidRPr="005A32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5A329E">
              <w:rPr>
                <w:rFonts w:ascii="Times New Roman" w:hAnsi="Times New Roman"/>
                <w:sz w:val="24"/>
                <w:szCs w:val="24"/>
              </w:rPr>
              <w:t>реди команд юношей 2004г.р. и младше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городские соревнования «Старты надежд»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6C1D71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Первенство города по 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легкой атлетике «Шиповка </w:t>
            </w:r>
            <w:proofErr w:type="gramStart"/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юных</w:t>
            </w:r>
            <w:proofErr w:type="gramEnd"/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  <w:vAlign w:val="center"/>
          </w:tcPr>
          <w:p w:rsidR="005E4B46" w:rsidRPr="005A329E" w:rsidRDefault="006C1D71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 </w:t>
            </w:r>
            <w:r w:rsidR="005E4B46"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</w:t>
            </w:r>
            <w:proofErr w:type="gramStart"/>
            <w:r w:rsidR="005E4B46"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="005E4B46"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Петухова Яна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соревнования по лыжным гонкам «Первенство школ города среди 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юношей и девушек старшего, среднего и младшего возраста в зачет Спартакиады» - на дистанции 2 км 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lastRenderedPageBreak/>
              <w:t>городской</w:t>
            </w:r>
          </w:p>
        </w:tc>
        <w:tc>
          <w:tcPr>
            <w:tcW w:w="1923" w:type="dxa"/>
          </w:tcPr>
          <w:p w:rsidR="005E4B46" w:rsidRPr="005A329E" w:rsidRDefault="006C1D71" w:rsidP="005E4B4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5E4B46"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</w:t>
            </w:r>
            <w:proofErr w:type="gramStart"/>
            <w:r w:rsidR="005E4B46"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="005E4B46"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E4B46"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Галкина </w:t>
            </w:r>
            <w:r w:rsidR="005E4B46"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Арина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городская 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военно-спортивная игра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Зарница-2019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Первенство по баскетболу среди команд девушек и юношей 2005г. и младше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спортивные соревнования, в рамках реализации проекта «Школьный спортивный клуб» 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6C1D71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="005E4B46"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>место (команда учащихся 3-4 классов)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Весенний легкоатлетический кросс «Подснежник»  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6C1D71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5E4B46" w:rsidRPr="005A32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место Петухова Яна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Военно-спортивная игра «Юный разведчик»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5D4BD7" w:rsidRDefault="005E4B46" w:rsidP="005E4B4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4BD7">
              <w:rPr>
                <w:rFonts w:ascii="Times New Roman" w:hAnsi="Times New Roman"/>
                <w:color w:val="000000"/>
                <w:sz w:val="24"/>
                <w:szCs w:val="24"/>
              </w:rPr>
              <w:t>турнир по "</w:t>
            </w:r>
            <w:proofErr w:type="spellStart"/>
            <w:r w:rsidRPr="005D4BD7">
              <w:rPr>
                <w:rFonts w:ascii="Times New Roman" w:hAnsi="Times New Roman"/>
                <w:color w:val="000000"/>
                <w:sz w:val="24"/>
                <w:szCs w:val="24"/>
              </w:rPr>
              <w:t>Лазертагу</w:t>
            </w:r>
            <w:proofErr w:type="spellEnd"/>
            <w:r w:rsidRPr="005D4B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 муниципального этапа фестиваля в рамках реализации проекта «Школьный спортивный клуб». 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D4BD7" w:rsidRDefault="006C1D71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 </w:t>
            </w:r>
            <w:r w:rsidR="005E4B46" w:rsidRPr="005D4B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-</w:t>
            </w:r>
            <w:r w:rsidR="005E4B46" w:rsidRPr="005D4B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категория</w:t>
            </w:r>
            <w:r w:rsidR="005E4B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10-11 </w:t>
            </w:r>
            <w:proofErr w:type="spellStart"/>
            <w:r w:rsidR="005E4B46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="005E4B4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E4B46" w:rsidRPr="005D4BD7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B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 место -</w:t>
            </w:r>
            <w:r w:rsidRPr="005D4B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категория 8-9 </w:t>
            </w:r>
            <w:proofErr w:type="spellStart"/>
            <w:r w:rsidRPr="005D4BD7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CF649D" w:rsidRDefault="005E4B46" w:rsidP="005E4B4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649D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соревнования, в рамках реализации проекта «Школьный спортивный клуб»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923" w:type="dxa"/>
          </w:tcPr>
          <w:p w:rsidR="005E4B46" w:rsidRPr="005D4BD7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Pr="005D4BD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место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4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E4B46" w:rsidRPr="005A329E" w:rsidTr="005E4B46">
        <w:tc>
          <w:tcPr>
            <w:tcW w:w="4219" w:type="dxa"/>
          </w:tcPr>
          <w:p w:rsidR="005E4B46" w:rsidRPr="00CF649D" w:rsidRDefault="005E4B46" w:rsidP="005E4B4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Фестиваль «Шахматы всем»</w:t>
            </w:r>
          </w:p>
        </w:tc>
        <w:tc>
          <w:tcPr>
            <w:tcW w:w="2896" w:type="dxa"/>
          </w:tcPr>
          <w:p w:rsidR="005E4B46" w:rsidRPr="005A329E" w:rsidRDefault="005E4B46" w:rsidP="005E4B46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923" w:type="dxa"/>
          </w:tcPr>
          <w:p w:rsidR="005E4B46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5E4B46" w:rsidRPr="005A329E" w:rsidRDefault="005E4B46" w:rsidP="005E4B46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A329E">
        <w:rPr>
          <w:rFonts w:ascii="Times New Roman" w:hAnsi="Times New Roman"/>
          <w:b/>
          <w:sz w:val="24"/>
          <w:szCs w:val="24"/>
          <w:u w:val="single"/>
        </w:rPr>
        <w:t>Общеинтеллектуальное</w:t>
      </w:r>
      <w:proofErr w:type="spellEnd"/>
      <w:r w:rsidRPr="005A329E">
        <w:rPr>
          <w:rFonts w:ascii="Times New Roman" w:hAnsi="Times New Roman"/>
          <w:b/>
          <w:sz w:val="24"/>
          <w:szCs w:val="24"/>
          <w:u w:val="single"/>
        </w:rPr>
        <w:t xml:space="preserve"> воспитание.</w:t>
      </w:r>
      <w:r w:rsidRPr="005A329E">
        <w:rPr>
          <w:rFonts w:ascii="Times New Roman" w:hAnsi="Times New Roman"/>
          <w:sz w:val="24"/>
          <w:szCs w:val="24"/>
        </w:rPr>
        <w:t xml:space="preserve"> Обучающиеся школы за достижения в учебе, конкурсах, олимпиадах были награждены в конце года различными наградами: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A329E">
        <w:rPr>
          <w:rFonts w:ascii="Times New Roman" w:hAnsi="Times New Roman"/>
          <w:sz w:val="24"/>
          <w:szCs w:val="24"/>
        </w:rPr>
        <w:t>Овчинникова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Александра 4б класс – получила приглашение на губернаторскую елку в г. Пермь, Яковлева София 4б класс, Николаева Евгения 4в класс 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и </w:t>
      </w:r>
      <w:proofErr w:type="spellStart"/>
      <w:r w:rsidRPr="005A329E">
        <w:rPr>
          <w:rFonts w:ascii="Times New Roman" w:hAnsi="Times New Roman"/>
          <w:color w:val="000000" w:themeColor="text1"/>
          <w:sz w:val="24"/>
          <w:szCs w:val="24"/>
        </w:rPr>
        <w:t>Черторогова</w:t>
      </w:r>
      <w:proofErr w:type="spellEnd"/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Анна 4а</w:t>
      </w:r>
      <w:r w:rsidRPr="005A329E">
        <w:rPr>
          <w:rFonts w:ascii="Times New Roman" w:hAnsi="Times New Roman"/>
          <w:sz w:val="24"/>
          <w:szCs w:val="24"/>
        </w:rPr>
        <w:t xml:space="preserve"> класс – на елку главы г</w:t>
      </w:r>
      <w:proofErr w:type="gramStart"/>
      <w:r w:rsidRPr="005A329E">
        <w:rPr>
          <w:rFonts w:ascii="Times New Roman" w:hAnsi="Times New Roman"/>
          <w:sz w:val="24"/>
          <w:szCs w:val="24"/>
        </w:rPr>
        <w:t>.К</w:t>
      </w:r>
      <w:proofErr w:type="gramEnd"/>
      <w:r w:rsidRPr="005A329E">
        <w:rPr>
          <w:rFonts w:ascii="Times New Roman" w:hAnsi="Times New Roman"/>
          <w:sz w:val="24"/>
          <w:szCs w:val="24"/>
        </w:rPr>
        <w:t>унгура.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A329E">
        <w:rPr>
          <w:rFonts w:ascii="Times New Roman" w:hAnsi="Times New Roman"/>
          <w:bCs/>
          <w:sz w:val="24"/>
          <w:szCs w:val="24"/>
        </w:rPr>
        <w:t xml:space="preserve">        -    </w:t>
      </w:r>
      <w:proofErr w:type="spellStart"/>
      <w:r w:rsidRPr="005A329E">
        <w:rPr>
          <w:rFonts w:ascii="Times New Roman" w:hAnsi="Times New Roman"/>
          <w:bCs/>
          <w:sz w:val="24"/>
          <w:szCs w:val="24"/>
        </w:rPr>
        <w:t>Сивкова</w:t>
      </w:r>
      <w:proofErr w:type="spellEnd"/>
      <w:r w:rsidRPr="005A329E">
        <w:rPr>
          <w:rFonts w:ascii="Times New Roman" w:hAnsi="Times New Roman"/>
          <w:bCs/>
          <w:sz w:val="24"/>
          <w:szCs w:val="24"/>
        </w:rPr>
        <w:t xml:space="preserve"> Ариадна 10 </w:t>
      </w:r>
      <w:proofErr w:type="spellStart"/>
      <w:r w:rsidRPr="005A329E">
        <w:rPr>
          <w:rFonts w:ascii="Times New Roman" w:hAnsi="Times New Roman"/>
          <w:bCs/>
          <w:sz w:val="24"/>
          <w:szCs w:val="24"/>
        </w:rPr>
        <w:t>классс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– премия </w:t>
      </w:r>
      <w:proofErr w:type="spellStart"/>
      <w:r w:rsidRPr="005A329E">
        <w:rPr>
          <w:rFonts w:ascii="Times New Roman" w:hAnsi="Times New Roman"/>
          <w:sz w:val="24"/>
          <w:szCs w:val="24"/>
        </w:rPr>
        <w:t>Подосенова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А.Г.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A329E">
        <w:rPr>
          <w:rFonts w:ascii="Times New Roman" w:hAnsi="Times New Roman"/>
          <w:bCs/>
          <w:sz w:val="24"/>
          <w:szCs w:val="24"/>
        </w:rPr>
        <w:t xml:space="preserve">       -  Петухова Яна учащаяся 4Б класса за успехи в спорте была направлена на краевой праздник «День защиты детей» в г</w:t>
      </w:r>
      <w:proofErr w:type="gramStart"/>
      <w:r w:rsidRPr="005A329E">
        <w:rPr>
          <w:rFonts w:ascii="Times New Roman" w:hAnsi="Times New Roman"/>
          <w:bCs/>
          <w:sz w:val="24"/>
          <w:szCs w:val="24"/>
        </w:rPr>
        <w:t>.П</w:t>
      </w:r>
      <w:proofErr w:type="gramEnd"/>
      <w:r w:rsidRPr="005A329E">
        <w:rPr>
          <w:rFonts w:ascii="Times New Roman" w:hAnsi="Times New Roman"/>
          <w:bCs/>
          <w:sz w:val="24"/>
          <w:szCs w:val="24"/>
        </w:rPr>
        <w:t>ермь.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 течение года команда «</w:t>
      </w:r>
      <w:proofErr w:type="spellStart"/>
      <w:r w:rsidRPr="005A329E">
        <w:rPr>
          <w:rFonts w:ascii="Times New Roman" w:hAnsi="Times New Roman"/>
          <w:sz w:val="24"/>
          <w:szCs w:val="24"/>
        </w:rPr>
        <w:t>Гиперион</w:t>
      </w:r>
      <w:proofErr w:type="spellEnd"/>
      <w:r w:rsidRPr="005A329E">
        <w:rPr>
          <w:rFonts w:ascii="Times New Roman" w:hAnsi="Times New Roman"/>
          <w:sz w:val="24"/>
          <w:szCs w:val="24"/>
        </w:rPr>
        <w:t>» школы принимала активное участие в Фестивале городских интеллектуальных игр, награждена грамотой ДДТ «Дар» за 3 место- 4 классы и за 2 место-7 классы</w:t>
      </w:r>
      <w:proofErr w:type="gramStart"/>
      <w:r w:rsidRPr="005A329E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A329E">
        <w:rPr>
          <w:rFonts w:ascii="Times New Roman" w:hAnsi="Times New Roman"/>
          <w:sz w:val="24"/>
          <w:szCs w:val="24"/>
        </w:rPr>
        <w:t xml:space="preserve"> (руководитель Емельянова С.А.)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Учащиеся школы  под руководством Горбуновой Е.А. в </w:t>
      </w: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олимпиаде по ОПК, в рамках VIII Рождественского благотворительного марафона «Подари надежду», стали призерами – заняли 1и 2 место.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- в городском конкурсе «Маленький город глазами детей – местных жителей» обучающийся 5А класса Ефимов Геннадий занял 3 место.</w:t>
      </w:r>
    </w:p>
    <w:p w:rsidR="005E4B46" w:rsidRPr="005A329E" w:rsidRDefault="005E4B46" w:rsidP="005E4B46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   Среди учащихся школы много талантливых и творческих детей, которые приняли участие во многих городских, краевых, и международных конкурсах: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0"/>
        <w:gridCol w:w="1675"/>
        <w:gridCol w:w="4252"/>
        <w:gridCol w:w="2977"/>
      </w:tblGrid>
      <w:tr w:rsidR="005E4B46" w:rsidRPr="005A329E" w:rsidTr="005E4B46"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75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252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5E4B46" w:rsidRPr="005A329E" w:rsidTr="005E4B46"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ябрь</w:t>
            </w:r>
          </w:p>
        </w:tc>
        <w:tc>
          <w:tcPr>
            <w:tcW w:w="4252" w:type="dxa"/>
          </w:tcPr>
          <w:p w:rsidR="004C3E89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Городская интеллектуальная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  <w:p w:rsidR="005E4B46" w:rsidRPr="005A329E" w:rsidRDefault="004C3E89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E4B46">
              <w:rPr>
                <w:rFonts w:ascii="Times New Roman" w:hAnsi="Times New Roman"/>
                <w:sz w:val="24"/>
                <w:szCs w:val="24"/>
              </w:rPr>
              <w:t>Азбука</w:t>
            </w:r>
            <w:r w:rsidR="005E4B46" w:rsidRPr="005A32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Pr="005A32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место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 конкурс детских рисунков «Давайте жить дружно»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Диплом 1 степени, 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Краевой конкурс детских рисунков «Давайте жить дружно»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Городской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«Книжная охота за словами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2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Краевой конкурс эссе «</w:t>
            </w:r>
            <w:r w:rsidRPr="005A329E">
              <w:rPr>
                <w:rFonts w:ascii="Times New Roman" w:hAnsi="Times New Roman"/>
                <w:sz w:val="24"/>
                <w:szCs w:val="24"/>
                <w:lang w:val="en-US"/>
              </w:rPr>
              <w:t>CONFESS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» по теме: «Общее и особенное: чем похожи я и мои родители»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 конкурс декоративно-прикладного творчества «Елочная игрушка</w:t>
            </w:r>
            <w:proofErr w:type="gramStart"/>
            <w:r w:rsidRPr="005A329E">
              <w:rPr>
                <w:rFonts w:ascii="Times New Roman" w:hAnsi="Times New Roman"/>
                <w:sz w:val="24"/>
                <w:szCs w:val="24"/>
              </w:rPr>
              <w:t>»в</w:t>
            </w:r>
            <w:proofErr w:type="gram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 рамках городского фестиваля «Хлам –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3 степени Сертификат участника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Городская викторина по пожарной безопасности для учащихся 5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 «Это должен каждый знать обязательно на пять»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Городская интеллектуальная игра «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СтартУМ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Городская</w:t>
            </w:r>
            <w:r w:rsidRPr="005A32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олимпиада по ОПК, в рамках VIII Рождественского благотворительного марафона «Подари надежду»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A32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1 место  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A32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2 место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краевой конкурс чтецов «Стихи, опаленные войной»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городской конкурс «День неизвестного солдата»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Лауреат 1 степени (3 чел.)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Лауреат 3 степени (1 чел.)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городской конкурс национального творчества «Это замечательно, что мы такие разные»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Муниципальный тур краевого конкурса «Живая классика»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Городские соревнования среди учащихся по оказанию 1 помощи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Городское НОУ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городской конкурс творческих и исследовательских работ учащихся 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«Первые шаги»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Дипломом лауреата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диплом 2 степени - 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(2 чел.)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диплом 3 степени - 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(3 чел.)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грамота за 4 место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городской фестиваль «Весна! Солнце! Мир!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 спор</w:t>
            </w:r>
            <w:r>
              <w:rPr>
                <w:rFonts w:ascii="Times New Roman" w:hAnsi="Times New Roman"/>
                <w:sz w:val="24"/>
                <w:szCs w:val="24"/>
              </w:rPr>
              <w:t>тивно-развлекательный конкурс «К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арусель»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Игра КВН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«IV Кубок Молодежного парламента» 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Литературный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 «Гоголь на улице Гоголя»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A32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1 место  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городской фестиваль «Весна! Солнце! Мир</w:t>
            </w:r>
            <w:proofErr w:type="gramStart"/>
            <w:r w:rsidRPr="005A329E">
              <w:rPr>
                <w:rFonts w:ascii="Times New Roman" w:hAnsi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5A329E">
              <w:rPr>
                <w:rFonts w:ascii="Times New Roman" w:eastAsia="Courier New" w:hAnsi="Times New Roman"/>
                <w:sz w:val="24"/>
                <w:szCs w:val="24"/>
              </w:rPr>
              <w:t>межрегиональный конкурс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«Мастерство юных медиаторов, волонтеров школьной службы примирения (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региональный этап)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городской конкурс «Маленький город глазами детей – местных жителей»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5A329E">
              <w:rPr>
                <w:rFonts w:ascii="Times New Roman" w:eastAsia="Courier New" w:hAnsi="Times New Roman"/>
                <w:sz w:val="24"/>
                <w:szCs w:val="24"/>
              </w:rPr>
              <w:t>межрегиональный конкурс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«Мастерство юных медиаторов, волонтеров школьной службы примирения 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29E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 xml:space="preserve"> краевой интеллектуальный турнир «Мы помним», посвященном Победе в ВОВ»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E4B46" w:rsidRPr="005A329E" w:rsidTr="005E4B46">
        <w:trPr>
          <w:trHeight w:val="721"/>
        </w:trPr>
        <w:tc>
          <w:tcPr>
            <w:tcW w:w="560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75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Фестиваль городских интеллектуальных игр «Эрудит»</w:t>
            </w:r>
          </w:p>
        </w:tc>
        <w:tc>
          <w:tcPr>
            <w:tcW w:w="2977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Диплом 2 место – 7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Диплом 3 место – 4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E4B46" w:rsidRPr="005A329E" w:rsidRDefault="005E4B46" w:rsidP="005E4B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 течение последних двух лет в школе сложился дружный, работоспособный коллектив учащихся, которые являются организаторами и ведущими всех общешкольных мероприятий. Силами актива полностью обеспечиваются такие направления работы школы, как организация и проведение школьных тематических мероприятий, организация акций и участие в различных конкурсах, оформление школы и т.д. Подготовка сценария, помещений, установка аппаратуры – это далеко неполный перечень всего того, что ребята делают перед каждым мероприятием.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Органом ученического самоуправления в школе представлена – </w:t>
      </w: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школьная коллегия.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В  школьную коллегию входят </w:t>
      </w:r>
      <w:proofErr w:type="gramStart"/>
      <w:r w:rsidRPr="005A329E">
        <w:rPr>
          <w:rFonts w:ascii="Times New Roman" w:hAnsi="Times New Roman"/>
          <w:color w:val="000000" w:themeColor="text1"/>
          <w:sz w:val="24"/>
          <w:szCs w:val="24"/>
        </w:rPr>
        <w:t>обучающиеся</w:t>
      </w:r>
      <w:proofErr w:type="gramEnd"/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8-10 классов, в составе 15 человек в возрасте 14-17 лет. </w:t>
      </w:r>
      <w:r w:rsidRPr="005A329E">
        <w:rPr>
          <w:rFonts w:ascii="Times New Roman" w:hAnsi="Times New Roman"/>
          <w:sz w:val="24"/>
          <w:szCs w:val="24"/>
        </w:rPr>
        <w:t xml:space="preserve"> Совет школьной коллегии является координатором и организатором всех дел в учебном заведении.</w:t>
      </w:r>
    </w:p>
    <w:p w:rsidR="005E4B46" w:rsidRPr="005A329E" w:rsidRDefault="005E4B46" w:rsidP="005E4B46">
      <w:pPr>
        <w:pStyle w:val="af7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ебята активно участвуют в планировании и организации внеклассной и внешкольной работы школы, помогают в организации и проведении различных школьных мероприятий разной направленности, также привлекая активистов  из своих классов. </w:t>
      </w:r>
      <w:r w:rsidRPr="005A329E">
        <w:rPr>
          <w:rFonts w:ascii="Times New Roman" w:hAnsi="Times New Roman"/>
          <w:sz w:val="24"/>
          <w:szCs w:val="24"/>
        </w:rPr>
        <w:t xml:space="preserve">Подготовка сценария, оформление помещений, установка аппаратуры – это далеко неполный перечень всего того, что ребята делают перед каждым мероприятием. 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Ребята приняли участие: </w:t>
      </w:r>
    </w:p>
    <w:p w:rsidR="005E4B46" w:rsidRPr="005A329E" w:rsidRDefault="005E4B46" w:rsidP="002506C5">
      <w:pPr>
        <w:pStyle w:val="af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00000"/>
          <w:sz w:val="24"/>
          <w:szCs w:val="24"/>
        </w:rPr>
        <w:t>- организовали  и</w:t>
      </w:r>
      <w:r w:rsidRPr="005A329E">
        <w:rPr>
          <w:rFonts w:ascii="Times New Roman" w:hAnsi="Times New Roman"/>
          <w:sz w:val="24"/>
          <w:szCs w:val="24"/>
        </w:rPr>
        <w:t xml:space="preserve"> провели торжественную </w:t>
      </w:r>
      <w:proofErr w:type="gramStart"/>
      <w:r w:rsidRPr="005A329E">
        <w:rPr>
          <w:rFonts w:ascii="Times New Roman" w:hAnsi="Times New Roman"/>
          <w:sz w:val="24"/>
          <w:szCs w:val="24"/>
        </w:rPr>
        <w:t>линейку</w:t>
      </w:r>
      <w:proofErr w:type="gramEnd"/>
      <w:r w:rsidRPr="005A329E">
        <w:rPr>
          <w:rFonts w:ascii="Times New Roman" w:hAnsi="Times New Roman"/>
          <w:sz w:val="24"/>
          <w:szCs w:val="24"/>
        </w:rPr>
        <w:t xml:space="preserve"> посвященную 8 марта;</w:t>
      </w:r>
    </w:p>
    <w:p w:rsidR="005E4B46" w:rsidRPr="005A329E" w:rsidRDefault="005E4B46" w:rsidP="002506C5">
      <w:pPr>
        <w:pStyle w:val="af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праздничные концерты ко Дню </w:t>
      </w:r>
      <w:r w:rsidRPr="005A329E">
        <w:rPr>
          <w:rFonts w:ascii="Times New Roman" w:hAnsi="Times New Roman"/>
          <w:sz w:val="24"/>
          <w:szCs w:val="24"/>
        </w:rPr>
        <w:t>учителя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 и </w:t>
      </w:r>
      <w:r w:rsidRPr="005A329E">
        <w:rPr>
          <w:rFonts w:ascii="Times New Roman" w:hAnsi="Times New Roman"/>
          <w:sz w:val="24"/>
          <w:szCs w:val="24"/>
        </w:rPr>
        <w:t xml:space="preserve">дню 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пожилого человека, ко Дню матери, </w:t>
      </w:r>
      <w:r w:rsidRPr="005A329E">
        <w:rPr>
          <w:rFonts w:ascii="Times New Roman" w:hAnsi="Times New Roman"/>
          <w:sz w:val="24"/>
          <w:szCs w:val="24"/>
        </w:rPr>
        <w:t xml:space="preserve">Дне памяти </w:t>
      </w:r>
      <w:proofErr w:type="spellStart"/>
      <w:r w:rsidRPr="005A329E">
        <w:rPr>
          <w:rFonts w:ascii="Times New Roman" w:hAnsi="Times New Roman"/>
          <w:sz w:val="24"/>
          <w:szCs w:val="24"/>
        </w:rPr>
        <w:t>М.И.Грибушина</w:t>
      </w:r>
      <w:proofErr w:type="spellEnd"/>
      <w:r w:rsidRPr="005A329E">
        <w:rPr>
          <w:rFonts w:ascii="Times New Roman" w:hAnsi="Times New Roman"/>
          <w:sz w:val="24"/>
          <w:szCs w:val="24"/>
        </w:rPr>
        <w:t>, праздник песни «Дружба начинается с улыбки» и др.</w:t>
      </w:r>
      <w:r w:rsidRPr="005A329E">
        <w:rPr>
          <w:rFonts w:ascii="Times New Roman" w:hAnsi="Times New Roman"/>
          <w:color w:val="000000"/>
          <w:sz w:val="24"/>
          <w:szCs w:val="24"/>
        </w:rPr>
        <w:t>;</w:t>
      </w:r>
    </w:p>
    <w:p w:rsidR="005E4B46" w:rsidRPr="00193CF7" w:rsidRDefault="005E4B46" w:rsidP="002506C5">
      <w:pPr>
        <w:pStyle w:val="af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принимают участие в спортивных соревнованиях, например соревнованиях «Семейные старты», «Празднике лыжного спорта </w:t>
      </w:r>
      <w:proofErr w:type="spellStart"/>
      <w:r w:rsidRPr="005A329E">
        <w:rPr>
          <w:rFonts w:ascii="Times New Roman" w:hAnsi="Times New Roman"/>
          <w:sz w:val="24"/>
          <w:szCs w:val="24"/>
        </w:rPr>
        <w:t>им.Л.Жадаевой</w:t>
      </w:r>
      <w:proofErr w:type="spellEnd"/>
      <w:r w:rsidRPr="005A329E">
        <w:rPr>
          <w:rFonts w:ascii="Times New Roman" w:hAnsi="Times New Roman"/>
          <w:sz w:val="24"/>
          <w:szCs w:val="24"/>
        </w:rPr>
        <w:t>», дне здоровья;</w:t>
      </w:r>
    </w:p>
    <w:p w:rsidR="005E4B46" w:rsidRDefault="005E4B46" w:rsidP="005E4B46">
      <w:pPr>
        <w:pStyle w:val="af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 течение года Школьной коллегией были проведены такие традиционные общешкольные мероприятия, как:</w:t>
      </w:r>
    </w:p>
    <w:p w:rsidR="004C3E89" w:rsidRDefault="004C3E89" w:rsidP="005E4B46">
      <w:pPr>
        <w:pStyle w:val="af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3E89" w:rsidRPr="005A329E" w:rsidRDefault="004C3E89" w:rsidP="005E4B46">
      <w:pPr>
        <w:pStyle w:val="af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0"/>
        <w:gridCol w:w="6352"/>
        <w:gridCol w:w="1843"/>
      </w:tblGrid>
      <w:tr w:rsidR="005E4B46" w:rsidRPr="005A329E" w:rsidTr="005E4B46"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A32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52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29E">
              <w:rPr>
                <w:rFonts w:ascii="Times New Roman" w:hAnsi="Times New Roman"/>
                <w:b/>
                <w:sz w:val="24"/>
                <w:szCs w:val="24"/>
              </w:rPr>
              <w:t>Приняло человек</w:t>
            </w:r>
          </w:p>
        </w:tc>
      </w:tr>
      <w:tr w:rsidR="005E4B46" w:rsidRPr="005A329E" w:rsidTr="005E4B46">
        <w:trPr>
          <w:trHeight w:val="468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5E4B46" w:rsidRPr="005A329E" w:rsidTr="005E4B46">
        <w:trPr>
          <w:trHeight w:val="315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Линейка «23 февраля»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5E4B46" w:rsidRPr="005A329E" w:rsidTr="005E4B46">
        <w:trPr>
          <w:trHeight w:val="126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Торжественная л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инейка, посвященная 8 марта</w:t>
            </w:r>
          </w:p>
        </w:tc>
        <w:tc>
          <w:tcPr>
            <w:tcW w:w="1843" w:type="dxa"/>
          </w:tcPr>
          <w:p w:rsidR="005E4B46" w:rsidRPr="005A329E" w:rsidRDefault="005E4B46" w:rsidP="005E4B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E4B46" w:rsidRPr="005A329E" w:rsidTr="005E4B46">
        <w:trPr>
          <w:trHeight w:val="135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2" w:type="dxa"/>
          </w:tcPr>
          <w:p w:rsidR="005E4B46" w:rsidRPr="005A329E" w:rsidRDefault="005E4B46" w:rsidP="005E4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Праздник лыжного спорта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им.Л.Жадаевой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5E4B46" w:rsidRPr="005A329E" w:rsidRDefault="005E4B46" w:rsidP="005E4B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5E4B46" w:rsidRPr="005A329E" w:rsidTr="005E4B46">
        <w:trPr>
          <w:trHeight w:val="18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Линейка «окончание 3 четверти»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</w:tr>
      <w:tr w:rsidR="005E4B46" w:rsidRPr="005A329E" w:rsidTr="005E4B46">
        <w:trPr>
          <w:trHeight w:val="18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Праздничная л</w:t>
            </w:r>
            <w:r w:rsidRPr="005A329E">
              <w:rPr>
                <w:rFonts w:ascii="Times New Roman" w:hAnsi="Times New Roman"/>
                <w:sz w:val="24"/>
                <w:szCs w:val="24"/>
              </w:rPr>
              <w:t>инейка «9 мая»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</w:tr>
      <w:tr w:rsidR="005E4B46" w:rsidRPr="005A329E" w:rsidTr="005E4B46">
        <w:trPr>
          <w:trHeight w:val="172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праздник «Великое чудо - семья» в рамках Международного дня семьи</w:t>
            </w:r>
          </w:p>
        </w:tc>
        <w:tc>
          <w:tcPr>
            <w:tcW w:w="1843" w:type="dxa"/>
          </w:tcPr>
          <w:p w:rsidR="005E4B46" w:rsidRPr="005A329E" w:rsidRDefault="005E4B46" w:rsidP="005E4B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5E4B46" w:rsidRPr="005A329E" w:rsidTr="005E4B46">
        <w:trPr>
          <w:trHeight w:val="12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Неделя экологии с 1-4 класс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5E4B46" w:rsidRPr="005A329E" w:rsidTr="005E4B46">
        <w:trPr>
          <w:trHeight w:val="15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Линейка </w:t>
            </w:r>
          </w:p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«Окончание учебного года»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</w:tr>
      <w:tr w:rsidR="005E4B46" w:rsidRPr="005A329E" w:rsidTr="005E4B46">
        <w:trPr>
          <w:trHeight w:val="195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Первое сентября «День знаний»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</w:tr>
      <w:tr w:rsidR="005E4B46" w:rsidRPr="005A329E" w:rsidTr="005E4B46">
        <w:trPr>
          <w:trHeight w:val="165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Праздник «Посвящение в пешеходы»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 xml:space="preserve">Торжественная линейка, посвященная Дню памяти М.И.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Грибушина</w:t>
            </w:r>
            <w:proofErr w:type="spellEnd"/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</w:tr>
      <w:tr w:rsidR="005E4B46" w:rsidRPr="005A329E" w:rsidTr="005E4B46">
        <w:trPr>
          <w:trHeight w:val="197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Осенняя ярмарка – 2019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</w:tr>
      <w:tr w:rsidR="005E4B46" w:rsidRPr="005A329E" w:rsidTr="005E4B46">
        <w:trPr>
          <w:trHeight w:val="18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самоуправления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Посвящение в пятиклассники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Конкурс «Мистер и Мисс школы»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Праздничный концерт,  посвященный дню матери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Благотворительный марафон «Подари надежду»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gramStart"/>
            <w:r w:rsidRPr="005A329E">
              <w:rPr>
                <w:rFonts w:ascii="Times New Roman" w:hAnsi="Times New Roman"/>
                <w:sz w:val="24"/>
                <w:szCs w:val="24"/>
              </w:rPr>
              <w:t>«Д</w:t>
            </w:r>
            <w:proofErr w:type="gram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олжен знать», посвященная Дню борьбы со </w:t>
            </w:r>
            <w:proofErr w:type="spellStart"/>
            <w:r w:rsidRPr="005A329E">
              <w:rPr>
                <w:rFonts w:ascii="Times New Roman" w:hAnsi="Times New Roman"/>
                <w:sz w:val="24"/>
                <w:szCs w:val="24"/>
              </w:rPr>
              <w:t>СПИДом</w:t>
            </w:r>
            <w:proofErr w:type="spellEnd"/>
            <w:r w:rsidRPr="005A329E">
              <w:rPr>
                <w:rFonts w:ascii="Times New Roman" w:hAnsi="Times New Roman"/>
                <w:sz w:val="24"/>
                <w:szCs w:val="24"/>
              </w:rPr>
              <w:t xml:space="preserve"> с раздачей листовок, выставка плакатов </w:t>
            </w:r>
            <w:r w:rsidRPr="005A329E">
              <w:rPr>
                <w:rFonts w:ascii="Times New Roman" w:hAnsi="Times New Roman"/>
                <w:color w:val="000000"/>
                <w:sz w:val="24"/>
                <w:szCs w:val="24"/>
              </w:rPr>
              <w:t>«Мы выбираем жизнь!»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Интеллектуальная игра «Новогодний эрудит»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5E4B46" w:rsidRPr="005A329E" w:rsidTr="005E4B46">
        <w:trPr>
          <w:trHeight w:val="210"/>
        </w:trPr>
        <w:tc>
          <w:tcPr>
            <w:tcW w:w="560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52" w:type="dxa"/>
          </w:tcPr>
          <w:p w:rsidR="005E4B46" w:rsidRPr="005A329E" w:rsidRDefault="005E4B46" w:rsidP="005E4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Благотворительная акция  в помощь бездомным животным  «Оскар»</w:t>
            </w:r>
          </w:p>
        </w:tc>
        <w:tc>
          <w:tcPr>
            <w:tcW w:w="1843" w:type="dxa"/>
            <w:vAlign w:val="center"/>
          </w:tcPr>
          <w:p w:rsidR="005E4B46" w:rsidRPr="005A329E" w:rsidRDefault="005E4B46" w:rsidP="005E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9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</w:tbl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В качестве печатного органа ученического самоуправления в школе издается школьная газета «Наша школа». 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A329E">
        <w:rPr>
          <w:rFonts w:ascii="Times New Roman" w:hAnsi="Times New Roman"/>
          <w:sz w:val="24"/>
          <w:szCs w:val="24"/>
        </w:rPr>
        <w:t xml:space="preserve">-   Ведется работа по развитию Российского Движения Школьников (РДШ). Учащиеся 8А класса школы приняли участие в 1 и 2  городском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молодежном форуме «Российское движение школьников. Территория успеха». На протяжении 5 часов ребята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участвовали в играх для знакомства и сплочения, посещали пункты тренингов и мастер-классов,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проходили </w:t>
      </w:r>
      <w:proofErr w:type="spellStart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E4B46" w:rsidRPr="005A329E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lastRenderedPageBreak/>
        <w:t>Самые активные участники Колесова В. и Скоробогатов Д. приняли участие в краевом слёте РДШ в Пермском крае.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E4B46" w:rsidRPr="005A329E" w:rsidRDefault="005E4B46" w:rsidP="005E4B46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A329E">
        <w:rPr>
          <w:rFonts w:ascii="Times New Roman" w:hAnsi="Times New Roman"/>
          <w:b/>
          <w:sz w:val="24"/>
          <w:szCs w:val="24"/>
          <w:u w:val="single"/>
        </w:rPr>
        <w:t>Профилактическая работа. Реализация совместного плана работы с ОДН</w:t>
      </w:r>
    </w:p>
    <w:p w:rsidR="005E4B46" w:rsidRPr="005A329E" w:rsidRDefault="005E4B46" w:rsidP="005E4B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 течение учебного года:</w:t>
      </w:r>
    </w:p>
    <w:p w:rsidR="005E4B46" w:rsidRDefault="005E4B46" w:rsidP="002506C5">
      <w:pPr>
        <w:pStyle w:val="af7"/>
        <w:numPr>
          <w:ilvl w:val="0"/>
          <w:numId w:val="21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составлен план совместной работы школы и ОДН г. Кунгура; план профилактической деятельности школы;</w:t>
      </w:r>
    </w:p>
    <w:p w:rsidR="005E4B46" w:rsidRPr="004F7EEA" w:rsidRDefault="005E4B46" w:rsidP="002506C5">
      <w:pPr>
        <w:pStyle w:val="af7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4F7EEA">
        <w:rPr>
          <w:rFonts w:ascii="Times New Roman" w:hAnsi="Times New Roman"/>
          <w:sz w:val="24"/>
          <w:szCs w:val="24"/>
        </w:rPr>
        <w:t>оставлен социально-педагогический паспорт школы.</w:t>
      </w:r>
    </w:p>
    <w:p w:rsidR="005E4B46" w:rsidRPr="004F7EEA" w:rsidRDefault="005E4B46" w:rsidP="002506C5">
      <w:pPr>
        <w:pStyle w:val="af7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Ежемесячно проводится мониторинг детей и семей </w:t>
      </w:r>
      <w:r>
        <w:rPr>
          <w:rFonts w:ascii="Times New Roman" w:hAnsi="Times New Roman"/>
          <w:sz w:val="24"/>
          <w:szCs w:val="24"/>
        </w:rPr>
        <w:t xml:space="preserve">ГР </w:t>
      </w:r>
      <w:r w:rsidRPr="004F7EEA">
        <w:rPr>
          <w:rFonts w:ascii="Times New Roman" w:hAnsi="Times New Roman"/>
          <w:sz w:val="24"/>
          <w:szCs w:val="24"/>
        </w:rPr>
        <w:t>СОП</w:t>
      </w:r>
      <w:r>
        <w:rPr>
          <w:rFonts w:ascii="Times New Roman" w:hAnsi="Times New Roman"/>
          <w:sz w:val="24"/>
          <w:szCs w:val="24"/>
        </w:rPr>
        <w:t xml:space="preserve"> и СОП</w:t>
      </w:r>
      <w:r w:rsidRPr="004F7EEA">
        <w:rPr>
          <w:rFonts w:ascii="Times New Roman" w:hAnsi="Times New Roman"/>
          <w:sz w:val="24"/>
          <w:szCs w:val="24"/>
        </w:rPr>
        <w:t xml:space="preserve">. </w:t>
      </w:r>
    </w:p>
    <w:p w:rsidR="005E4B46" w:rsidRPr="004F7EEA" w:rsidRDefault="005E4B46" w:rsidP="002506C5">
      <w:pPr>
        <w:pStyle w:val="af7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Ежедневно проводится мониторинг детей, не приступивших к занятиям.</w:t>
      </w:r>
    </w:p>
    <w:p w:rsidR="005E4B46" w:rsidRPr="007B6D98" w:rsidRDefault="005E4B46" w:rsidP="002506C5">
      <w:pPr>
        <w:pStyle w:val="af7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 xml:space="preserve">Оказывается помощь  классным руководителям при составлении ИПК и осуществлении профилактической работы  с обучающимися и  </w:t>
      </w:r>
      <w:proofErr w:type="gramStart"/>
      <w:r w:rsidRPr="004F7EEA">
        <w:rPr>
          <w:rFonts w:ascii="Times New Roman" w:hAnsi="Times New Roman"/>
          <w:sz w:val="24"/>
          <w:szCs w:val="24"/>
        </w:rPr>
        <w:t>семьями</w:t>
      </w:r>
      <w:proofErr w:type="gramEnd"/>
      <w:r w:rsidRPr="004F7EEA">
        <w:rPr>
          <w:rFonts w:ascii="Times New Roman" w:hAnsi="Times New Roman"/>
          <w:sz w:val="24"/>
          <w:szCs w:val="24"/>
        </w:rPr>
        <w:t xml:space="preserve"> состоящими в ГР СОП, обучающимися и семьями находящимися  в СОП. </w:t>
      </w:r>
    </w:p>
    <w:p w:rsidR="005E4B46" w:rsidRPr="005A329E" w:rsidRDefault="005E4B46" w:rsidP="002506C5">
      <w:pPr>
        <w:pStyle w:val="af7"/>
        <w:numPr>
          <w:ilvl w:val="0"/>
          <w:numId w:val="21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на учете в ГР на 01.01.2019 года состояло – 15 человек</w:t>
      </w:r>
    </w:p>
    <w:p w:rsidR="005E4B46" w:rsidRPr="005A329E" w:rsidRDefault="005E4B46" w:rsidP="005E4B46">
      <w:pPr>
        <w:pStyle w:val="af7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                         на 01.06.2019 года состояло – 18 человек</w:t>
      </w:r>
    </w:p>
    <w:p w:rsidR="005E4B46" w:rsidRPr="005A329E" w:rsidRDefault="005E4B46" w:rsidP="005E4B46">
      <w:pPr>
        <w:pStyle w:val="af7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 на 01.09. 2019 года состояло – 19 человек </w:t>
      </w:r>
    </w:p>
    <w:p w:rsidR="005E4B46" w:rsidRDefault="005E4B46" w:rsidP="005E4B46">
      <w:pPr>
        <w:pStyle w:val="af7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>на 01.12.2019 года состояло – 26 человек</w:t>
      </w:r>
    </w:p>
    <w:p w:rsidR="005E4B46" w:rsidRPr="002A5D58" w:rsidRDefault="005E4B46" w:rsidP="005E4B46">
      <w:pPr>
        <w:pStyle w:val="af7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5A329E">
        <w:rPr>
          <w:rFonts w:ascii="Times New Roman" w:hAnsi="Times New Roman"/>
          <w:sz w:val="24"/>
          <w:szCs w:val="24"/>
        </w:rPr>
        <w:t>на учете в</w:t>
      </w:r>
      <w:r>
        <w:rPr>
          <w:rFonts w:ascii="Times New Roman" w:hAnsi="Times New Roman"/>
          <w:sz w:val="24"/>
          <w:szCs w:val="24"/>
        </w:rPr>
        <w:t xml:space="preserve"> СОП</w:t>
      </w:r>
      <w:r w:rsidRPr="002A5D58">
        <w:rPr>
          <w:rFonts w:ascii="Times New Roman" w:hAnsi="Times New Roman"/>
          <w:sz w:val="24"/>
          <w:szCs w:val="24"/>
        </w:rPr>
        <w:t xml:space="preserve"> </w:t>
      </w:r>
      <w:r w:rsidRPr="005A329E">
        <w:rPr>
          <w:rFonts w:ascii="Times New Roman" w:hAnsi="Times New Roman"/>
          <w:sz w:val="24"/>
          <w:szCs w:val="24"/>
        </w:rPr>
        <w:t>на 01.01.2019 года состояло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>6 человек</w:t>
      </w:r>
    </w:p>
    <w:p w:rsidR="005E4B46" w:rsidRPr="002A5D58" w:rsidRDefault="005E4B46" w:rsidP="005E4B46">
      <w:pPr>
        <w:pStyle w:val="af7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>на 01.12.2019 года состояло –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человек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</w:p>
    <w:p w:rsidR="005E4B46" w:rsidRPr="005A329E" w:rsidRDefault="005E4B46" w:rsidP="002506C5">
      <w:pPr>
        <w:pStyle w:val="af7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В течение учебного года проведено 15  заседаний Совета профилактики </w:t>
      </w:r>
    </w:p>
    <w:p w:rsidR="005E4B46" w:rsidRPr="005A329E" w:rsidRDefault="005E4B46" w:rsidP="002506C5">
      <w:pPr>
        <w:pStyle w:val="af7"/>
        <w:numPr>
          <w:ilvl w:val="0"/>
          <w:numId w:val="21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Инспектора ОДН </w:t>
      </w:r>
      <w:proofErr w:type="spellStart"/>
      <w:r w:rsidRPr="005A329E">
        <w:rPr>
          <w:rFonts w:ascii="Times New Roman" w:hAnsi="Times New Roman"/>
          <w:sz w:val="24"/>
          <w:szCs w:val="24"/>
        </w:rPr>
        <w:t>Болотова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О.Г., Третьякова С.С. и Гладких О.М. систематически проводили профилактические беседы по предупреждению правонарушений в классных коллективах.</w:t>
      </w:r>
    </w:p>
    <w:p w:rsidR="005E4B46" w:rsidRPr="005A329E" w:rsidRDefault="005E4B46" w:rsidP="002506C5">
      <w:pPr>
        <w:pStyle w:val="af7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С родителями обучающихся в течение года проведено 3 общешкольных собрания по профилактике правонарушений.</w:t>
      </w:r>
    </w:p>
    <w:p w:rsidR="005E4B46" w:rsidRPr="00A87837" w:rsidRDefault="005E4B46" w:rsidP="005E4B4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7837">
        <w:rPr>
          <w:rFonts w:ascii="Times New Roman" w:hAnsi="Times New Roman"/>
          <w:sz w:val="24"/>
          <w:szCs w:val="24"/>
        </w:rPr>
        <w:t xml:space="preserve">           </w:t>
      </w:r>
      <w:r w:rsidRPr="00A87837">
        <w:rPr>
          <w:rFonts w:ascii="Times New Roman" w:hAnsi="Times New Roman"/>
          <w:color w:val="000000"/>
          <w:sz w:val="24"/>
          <w:szCs w:val="24"/>
        </w:rPr>
        <w:t xml:space="preserve">Основными причинами неблагополучия являются: </w:t>
      </w:r>
      <w:proofErr w:type="gramStart"/>
      <w:r w:rsidRPr="00A87837">
        <w:rPr>
          <w:rFonts w:ascii="Times New Roman" w:hAnsi="Times New Roman"/>
          <w:color w:val="000000"/>
          <w:sz w:val="24"/>
          <w:szCs w:val="24"/>
        </w:rPr>
        <w:t>низкое</w:t>
      </w:r>
      <w:proofErr w:type="gramEnd"/>
    </w:p>
    <w:p w:rsidR="005E4B46" w:rsidRPr="00A87837" w:rsidRDefault="005E4B46" w:rsidP="005E4B4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7837">
        <w:rPr>
          <w:rFonts w:ascii="Times New Roman" w:hAnsi="Times New Roman"/>
          <w:color w:val="000000"/>
          <w:sz w:val="24"/>
          <w:szCs w:val="24"/>
        </w:rPr>
        <w:t>материально-экономическое положение семей (отсутствие соответствующего жилья, отсутствие средств на приобретение детям одежды и обуви, в том числе, спортивной), семейное неблагополучие, ненадлежащее</w:t>
      </w:r>
    </w:p>
    <w:p w:rsidR="005E4B46" w:rsidRPr="00A87837" w:rsidRDefault="005E4B46" w:rsidP="005E4B4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7837">
        <w:rPr>
          <w:rFonts w:ascii="Times New Roman" w:hAnsi="Times New Roman"/>
          <w:color w:val="000000"/>
          <w:sz w:val="24"/>
          <w:szCs w:val="24"/>
        </w:rPr>
        <w:t>исполнение родителями обязанностей по воспитанию и обучению своих</w:t>
      </w:r>
    </w:p>
    <w:p w:rsidR="005E4B46" w:rsidRPr="00A87837" w:rsidRDefault="005E4B46" w:rsidP="005E4B4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7837">
        <w:rPr>
          <w:rFonts w:ascii="Times New Roman" w:hAnsi="Times New Roman"/>
          <w:color w:val="000000"/>
          <w:sz w:val="24"/>
          <w:szCs w:val="24"/>
        </w:rPr>
        <w:t>детей, асоциальное поведение родителей, негативное влияние средств</w:t>
      </w:r>
    </w:p>
    <w:p w:rsidR="005E4B46" w:rsidRPr="00A87837" w:rsidRDefault="005E4B46" w:rsidP="005E4B4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7837">
        <w:rPr>
          <w:rFonts w:ascii="Times New Roman" w:hAnsi="Times New Roman"/>
          <w:color w:val="000000"/>
          <w:sz w:val="24"/>
          <w:szCs w:val="24"/>
        </w:rPr>
        <w:t>массовой информации, социальной сети Интернет, безнаказанность.</w:t>
      </w:r>
    </w:p>
    <w:p w:rsidR="005E4B46" w:rsidRPr="00A87837" w:rsidRDefault="005E4B46" w:rsidP="005E4B4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7837">
        <w:rPr>
          <w:rFonts w:ascii="Times New Roman" w:hAnsi="Times New Roman"/>
          <w:color w:val="000000"/>
          <w:sz w:val="24"/>
          <w:szCs w:val="24"/>
        </w:rPr>
        <w:t xml:space="preserve">Профилактические мероприятия </w:t>
      </w:r>
      <w:r w:rsidRPr="00A87837">
        <w:rPr>
          <w:rFonts w:ascii="Times New Roman" w:hAnsi="Times New Roman"/>
          <w:sz w:val="24"/>
          <w:szCs w:val="24"/>
        </w:rPr>
        <w:t xml:space="preserve">с «трудными»  подростками, их семьями </w:t>
      </w:r>
      <w:r w:rsidRPr="00A87837">
        <w:rPr>
          <w:rFonts w:ascii="Times New Roman" w:hAnsi="Times New Roman"/>
          <w:color w:val="000000"/>
          <w:sz w:val="24"/>
          <w:szCs w:val="24"/>
        </w:rPr>
        <w:t>проводятся на протяжении всего учебного года:</w:t>
      </w:r>
    </w:p>
    <w:p w:rsidR="005E4B46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A87837">
        <w:rPr>
          <w:rFonts w:ascii="Times New Roman" w:hAnsi="Times New Roman"/>
          <w:spacing w:val="-1"/>
          <w:sz w:val="24"/>
          <w:szCs w:val="24"/>
        </w:rPr>
        <w:t xml:space="preserve">- выявление и учет неблагополучных, </w:t>
      </w:r>
      <w:r w:rsidRPr="00A87837">
        <w:rPr>
          <w:rFonts w:ascii="Times New Roman" w:hAnsi="Times New Roman"/>
          <w:spacing w:val="-2"/>
          <w:sz w:val="24"/>
          <w:szCs w:val="24"/>
        </w:rPr>
        <w:t>неполных, малообеспеченных семей, а также детей, находящихся под опекой;</w:t>
      </w:r>
    </w:p>
    <w:p w:rsidR="005E4B46" w:rsidRPr="00A87837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- ведение карты педагогического наблюдения с целью выявления раннего неблагополучия;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5A329E">
        <w:rPr>
          <w:rFonts w:ascii="Times New Roman" w:hAnsi="Times New Roman"/>
          <w:spacing w:val="-2"/>
          <w:sz w:val="24"/>
          <w:szCs w:val="24"/>
        </w:rPr>
        <w:t>-</w:t>
      </w:r>
      <w:r w:rsidRPr="005A329E">
        <w:rPr>
          <w:rFonts w:ascii="Times New Roman" w:hAnsi="Times New Roman"/>
          <w:spacing w:val="-1"/>
          <w:sz w:val="24"/>
          <w:szCs w:val="24"/>
        </w:rPr>
        <w:t xml:space="preserve"> составление списка «трудных» </w:t>
      </w:r>
      <w:r w:rsidRPr="005A329E">
        <w:rPr>
          <w:rFonts w:ascii="Times New Roman" w:hAnsi="Times New Roman"/>
          <w:sz w:val="24"/>
          <w:szCs w:val="24"/>
        </w:rPr>
        <w:t xml:space="preserve">подростков и постановка их на учет ГР СОП, а также </w:t>
      </w:r>
      <w:r w:rsidRPr="005A329E">
        <w:rPr>
          <w:rFonts w:ascii="Times New Roman" w:hAnsi="Times New Roman"/>
          <w:spacing w:val="-3"/>
          <w:sz w:val="24"/>
          <w:szCs w:val="24"/>
        </w:rPr>
        <w:t>учащихся, состоящих на учете в ОДН;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pacing w:val="-3"/>
          <w:sz w:val="24"/>
          <w:szCs w:val="24"/>
        </w:rPr>
        <w:t xml:space="preserve">- </w:t>
      </w:r>
      <w:r w:rsidRPr="005A329E">
        <w:rPr>
          <w:rFonts w:ascii="Times New Roman" w:hAnsi="Times New Roman"/>
          <w:sz w:val="24"/>
          <w:szCs w:val="24"/>
        </w:rPr>
        <w:t xml:space="preserve">посещение учащихся на дому </w:t>
      </w:r>
      <w:r w:rsidRPr="005A329E">
        <w:rPr>
          <w:rFonts w:ascii="Times New Roman" w:hAnsi="Times New Roman"/>
          <w:spacing w:val="-2"/>
          <w:sz w:val="24"/>
          <w:szCs w:val="24"/>
        </w:rPr>
        <w:t>классными руководителями, заместителем директора по ВР, соц</w:t>
      </w:r>
      <w:proofErr w:type="gramStart"/>
      <w:r w:rsidRPr="005A329E">
        <w:rPr>
          <w:rFonts w:ascii="Times New Roman" w:hAnsi="Times New Roman"/>
          <w:spacing w:val="-2"/>
          <w:sz w:val="24"/>
          <w:szCs w:val="24"/>
        </w:rPr>
        <w:t>.п</w:t>
      </w:r>
      <w:proofErr w:type="gramEnd"/>
      <w:r w:rsidRPr="005A329E">
        <w:rPr>
          <w:rFonts w:ascii="Times New Roman" w:hAnsi="Times New Roman"/>
          <w:spacing w:val="-2"/>
          <w:sz w:val="24"/>
          <w:szCs w:val="24"/>
        </w:rPr>
        <w:t xml:space="preserve">едагогом с целью выявления </w:t>
      </w:r>
      <w:r w:rsidRPr="005A329E">
        <w:rPr>
          <w:rFonts w:ascii="Times New Roman" w:hAnsi="Times New Roman"/>
          <w:sz w:val="24"/>
          <w:szCs w:val="24"/>
        </w:rPr>
        <w:t>их жилищно-бытовых условий;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</w:t>
      </w:r>
      <w:r w:rsidRPr="005A329E">
        <w:rPr>
          <w:rFonts w:ascii="Times New Roman" w:hAnsi="Times New Roman"/>
          <w:spacing w:val="-3"/>
          <w:sz w:val="24"/>
          <w:szCs w:val="24"/>
        </w:rPr>
        <w:t xml:space="preserve">индивидуальные встречи инспектора с </w:t>
      </w:r>
      <w:r w:rsidRPr="005A329E">
        <w:rPr>
          <w:rFonts w:ascii="Times New Roman" w:hAnsi="Times New Roman"/>
          <w:spacing w:val="-2"/>
          <w:sz w:val="24"/>
          <w:szCs w:val="24"/>
        </w:rPr>
        <w:t xml:space="preserve">несовершеннолетними, состоящими на </w:t>
      </w:r>
      <w:r w:rsidRPr="005A329E">
        <w:rPr>
          <w:rFonts w:ascii="Times New Roman" w:hAnsi="Times New Roman"/>
          <w:sz w:val="24"/>
          <w:szCs w:val="24"/>
        </w:rPr>
        <w:t>учете ГР СОП;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</w:t>
      </w:r>
      <w:r w:rsidRPr="005A329E">
        <w:rPr>
          <w:rFonts w:ascii="Times New Roman" w:hAnsi="Times New Roman"/>
          <w:spacing w:val="-3"/>
          <w:sz w:val="24"/>
          <w:szCs w:val="24"/>
        </w:rPr>
        <w:t xml:space="preserve">индивидуальные беседы с </w:t>
      </w:r>
      <w:r w:rsidRPr="005A329E">
        <w:rPr>
          <w:rFonts w:ascii="Times New Roman" w:hAnsi="Times New Roman"/>
          <w:iCs/>
          <w:spacing w:val="-3"/>
          <w:sz w:val="24"/>
          <w:szCs w:val="24"/>
        </w:rPr>
        <w:t>родителями</w:t>
      </w:r>
      <w:r w:rsidRPr="005A329E">
        <w:rPr>
          <w:rFonts w:ascii="Times New Roman" w:hAnsi="Times New Roman"/>
          <w:i/>
          <w:iCs/>
          <w:spacing w:val="-3"/>
          <w:sz w:val="24"/>
          <w:szCs w:val="24"/>
        </w:rPr>
        <w:t xml:space="preserve"> </w:t>
      </w:r>
      <w:r w:rsidRPr="005A329E">
        <w:rPr>
          <w:rFonts w:ascii="Times New Roman" w:hAnsi="Times New Roman"/>
          <w:sz w:val="24"/>
          <w:szCs w:val="24"/>
        </w:rPr>
        <w:t>учащихся, склонных к правонарушениям;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беседа с учащимися, входящих в </w:t>
      </w:r>
      <w:r w:rsidRPr="005A329E">
        <w:rPr>
          <w:rFonts w:ascii="Times New Roman" w:hAnsi="Times New Roman"/>
          <w:spacing w:val="-3"/>
          <w:sz w:val="24"/>
          <w:szCs w:val="24"/>
        </w:rPr>
        <w:t xml:space="preserve">«группу риска», нарушающих Устав </w:t>
      </w:r>
      <w:r w:rsidRPr="005A329E">
        <w:rPr>
          <w:rFonts w:ascii="Times New Roman" w:hAnsi="Times New Roman"/>
          <w:sz w:val="24"/>
          <w:szCs w:val="24"/>
        </w:rPr>
        <w:t>школы;</w:t>
      </w:r>
    </w:p>
    <w:p w:rsidR="005E4B46" w:rsidRPr="005A329E" w:rsidRDefault="005E4B46" w:rsidP="005E4B46">
      <w:pPr>
        <w:shd w:val="clear" w:color="auto" w:fill="FFFFFF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проведение бесед, тестирования ПАВ классных часов и мероприятий по профилактике </w:t>
      </w:r>
      <w:proofErr w:type="spellStart"/>
      <w:r w:rsidRPr="005A329E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, алкоголизма и </w:t>
      </w:r>
      <w:r w:rsidRPr="005A329E">
        <w:rPr>
          <w:rFonts w:ascii="Times New Roman" w:hAnsi="Times New Roman"/>
          <w:spacing w:val="-2"/>
          <w:sz w:val="24"/>
          <w:szCs w:val="24"/>
        </w:rPr>
        <w:t xml:space="preserve">наркомании. Классные часы и мероприятия по </w:t>
      </w:r>
      <w:r w:rsidRPr="005A329E">
        <w:rPr>
          <w:rFonts w:ascii="Times New Roman" w:hAnsi="Times New Roman"/>
          <w:sz w:val="24"/>
          <w:szCs w:val="24"/>
        </w:rPr>
        <w:t>пропаганде здорового образа жизни;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- вовлечение детей, состоящих на учете в</w:t>
      </w:r>
      <w:r w:rsidRPr="005A329E">
        <w:rPr>
          <w:rFonts w:ascii="Times New Roman" w:eastAsiaTheme="minorHAnsi" w:hAnsi="Times New Roman"/>
          <w:sz w:val="24"/>
          <w:szCs w:val="24"/>
        </w:rPr>
        <w:t xml:space="preserve"> дополнительную </w:t>
      </w:r>
      <w:proofErr w:type="spellStart"/>
      <w:r w:rsidRPr="005A329E">
        <w:rPr>
          <w:rFonts w:ascii="Times New Roman" w:eastAsiaTheme="minorHAnsi" w:hAnsi="Times New Roman"/>
          <w:sz w:val="24"/>
          <w:szCs w:val="24"/>
        </w:rPr>
        <w:t>досуговую</w:t>
      </w:r>
      <w:proofErr w:type="spellEnd"/>
      <w:r w:rsidRPr="005A329E">
        <w:rPr>
          <w:rFonts w:ascii="Times New Roman" w:eastAsiaTheme="minorHAnsi" w:hAnsi="Times New Roman"/>
          <w:sz w:val="24"/>
          <w:szCs w:val="24"/>
        </w:rPr>
        <w:t xml:space="preserve"> занятость:</w:t>
      </w:r>
      <w:r w:rsidRPr="005A329E">
        <w:rPr>
          <w:rFonts w:ascii="Times New Roman" w:hAnsi="Times New Roman"/>
          <w:sz w:val="24"/>
          <w:szCs w:val="24"/>
        </w:rPr>
        <w:t xml:space="preserve"> </w:t>
      </w:r>
      <w:r w:rsidRPr="005A329E">
        <w:rPr>
          <w:rFonts w:ascii="Times New Roman" w:hAnsi="Times New Roman"/>
          <w:spacing w:val="-2"/>
          <w:sz w:val="24"/>
          <w:szCs w:val="24"/>
        </w:rPr>
        <w:t>в кружки, спортивные секции (</w:t>
      </w:r>
      <w:proofErr w:type="gramStart"/>
      <w:r w:rsidRPr="005A329E">
        <w:rPr>
          <w:rFonts w:ascii="Times New Roman" w:hAnsi="Times New Roman"/>
          <w:spacing w:val="-2"/>
          <w:sz w:val="24"/>
          <w:szCs w:val="24"/>
        </w:rPr>
        <w:t xml:space="preserve">Контроль </w:t>
      </w:r>
      <w:r w:rsidRPr="005A329E">
        <w:rPr>
          <w:rFonts w:ascii="Times New Roman" w:hAnsi="Times New Roman"/>
          <w:sz w:val="24"/>
          <w:szCs w:val="24"/>
        </w:rPr>
        <w:t>за</w:t>
      </w:r>
      <w:proofErr w:type="gramEnd"/>
      <w:r w:rsidRPr="005A329E">
        <w:rPr>
          <w:rFonts w:ascii="Times New Roman" w:hAnsi="Times New Roman"/>
          <w:sz w:val="24"/>
          <w:szCs w:val="24"/>
        </w:rPr>
        <w:t xml:space="preserve"> посещаемостью);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</w:t>
      </w:r>
      <w:r w:rsidRPr="005A329E">
        <w:rPr>
          <w:rFonts w:ascii="Times New Roman" w:hAnsi="Times New Roman"/>
          <w:spacing w:val="-1"/>
          <w:sz w:val="24"/>
          <w:szCs w:val="24"/>
        </w:rPr>
        <w:t xml:space="preserve">заседание ШМО классных руководителей по </w:t>
      </w:r>
      <w:r w:rsidRPr="005A329E">
        <w:rPr>
          <w:rFonts w:ascii="Times New Roman" w:hAnsi="Times New Roman"/>
          <w:spacing w:val="-2"/>
          <w:sz w:val="24"/>
          <w:szCs w:val="24"/>
        </w:rPr>
        <w:t xml:space="preserve">вопросу ранней профилактики детской </w:t>
      </w:r>
      <w:r w:rsidRPr="005A329E">
        <w:rPr>
          <w:rFonts w:ascii="Times New Roman" w:hAnsi="Times New Roman"/>
          <w:sz w:val="24"/>
          <w:szCs w:val="24"/>
        </w:rPr>
        <w:t>преступности, жестокого обращения с детьми;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5A329E">
        <w:rPr>
          <w:rFonts w:ascii="Times New Roman" w:hAnsi="Times New Roman"/>
          <w:spacing w:val="-3"/>
          <w:sz w:val="24"/>
          <w:szCs w:val="24"/>
        </w:rPr>
        <w:t xml:space="preserve">проведение классных часов, мероприятий по </w:t>
      </w:r>
      <w:r w:rsidRPr="005A329E">
        <w:rPr>
          <w:rFonts w:ascii="Times New Roman" w:hAnsi="Times New Roman"/>
          <w:sz w:val="24"/>
          <w:szCs w:val="24"/>
        </w:rPr>
        <w:t>гражданско-правовому воспитанию учащихся;</w:t>
      </w:r>
    </w:p>
    <w:p w:rsidR="005E4B46" w:rsidRPr="005A329E" w:rsidRDefault="005E4B46" w:rsidP="005E4B4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</w:t>
      </w:r>
      <w:r w:rsidRPr="005A329E">
        <w:rPr>
          <w:rFonts w:ascii="Times New Roman" w:hAnsi="Times New Roman"/>
          <w:spacing w:val="-3"/>
          <w:sz w:val="24"/>
          <w:szCs w:val="24"/>
        </w:rPr>
        <w:t xml:space="preserve">проведение родительских собраний по </w:t>
      </w:r>
      <w:r w:rsidRPr="005A329E">
        <w:rPr>
          <w:rFonts w:ascii="Times New Roman" w:hAnsi="Times New Roman"/>
          <w:sz w:val="24"/>
          <w:szCs w:val="24"/>
        </w:rPr>
        <w:t>правонарушениям.</w:t>
      </w:r>
    </w:p>
    <w:p w:rsidR="005E4B46" w:rsidRPr="005A329E" w:rsidRDefault="005E4B46" w:rsidP="005E4B46">
      <w:pPr>
        <w:pStyle w:val="af7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     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 обеспечению безопасности школьников от угроз в информационном пространстве организована работа по проверке соц. сетей. Классные руководители отслеживают контакты учащихся, стоящих в группах антиобщественной направленности, проводят анализ. С родителями организованы индивидуальные беседы о недопустимости регистрации и посещения учащимися вредоносных сайтов в сети интернет. Родителям рекомендовано систематически </w:t>
      </w:r>
      <w:proofErr w:type="gramStart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просматривать</w:t>
      </w:r>
      <w:proofErr w:type="gramEnd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контакты детей в социальных сетях.</w:t>
      </w:r>
    </w:p>
    <w:p w:rsidR="005E4B46" w:rsidRPr="005A329E" w:rsidRDefault="005E4B46" w:rsidP="005E4B46">
      <w:pPr>
        <w:pStyle w:val="af7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    11 марта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2019 года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в школе при поддержке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Пермского краевого отделения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Общероссийской Общественной организацией "Общее дело"   прошел День профилактики.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Махмудова Анна Леонидовна, руководитель Пермского краевого отделения организации "Общее дело" провела интерактивные  занятия  с просмотром мультфильмов и видеофильмов для учащихся 4Б класса и 5–</w:t>
      </w:r>
      <w:proofErr w:type="spellStart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proofErr w:type="spellEnd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классов  - « Тайна едкого дыма», для 8-9 классов - «Секреты манипуляции. Табак»,  направленных на профилактику употребления ПАВ среди детей и молодёжи по программе "Здоровая Россия - Общее дело". Ребята с интересом смотрели фильмы, активно участвовали в  обсуждении.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Для родителей прошло  родительское собрание 7-8,10 классов школы, на котором состоялся  активный  разговор о влиянии ПАВ на организм человека. Так же были подняты вопросы культурно-нравственного воспитания подрастающего поколения.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После дня профилактики, неравнодушные ребята к теме о ЗОЖ, прошли обучение волонтёров ООО «Общее дело". </w:t>
      </w:r>
    </w:p>
    <w:p w:rsidR="005E4B46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В апреле – мае месяце волонтеры из 8А класса</w:t>
      </w:r>
      <w:r w:rsidRPr="005A329E">
        <w:rPr>
          <w:rFonts w:ascii="Times New Roman" w:hAnsi="Times New Roman"/>
          <w:sz w:val="24"/>
          <w:szCs w:val="24"/>
        </w:rPr>
        <w:t xml:space="preserve">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начальных классах и в 6 классах провели интерактивные профилактические занятия с просмотром мультфильма «Тайна едкого дыма» Общероссийской общественной организации "Общее дело". Дети внимательно с большим увлечением смотрели мультфильм, после просмотра было обсуждение увиденного.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Всего было проведено 9 занятий, на которых присутствовало 203 человека и 10 учителей.</w:t>
      </w:r>
    </w:p>
    <w:p w:rsidR="005E4B46" w:rsidRPr="00A87837" w:rsidRDefault="005E4B46" w:rsidP="005E4B4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87837">
        <w:rPr>
          <w:rFonts w:ascii="Times New Roman" w:hAnsi="Times New Roman"/>
          <w:color w:val="000000"/>
          <w:sz w:val="24"/>
          <w:szCs w:val="24"/>
        </w:rPr>
        <w:t>В рамках профилактическ</w:t>
      </w:r>
      <w:r w:rsidRPr="008D4514">
        <w:rPr>
          <w:rFonts w:ascii="Times New Roman" w:hAnsi="Times New Roman"/>
          <w:color w:val="000000"/>
          <w:sz w:val="24"/>
          <w:szCs w:val="24"/>
        </w:rPr>
        <w:t>ой работы «МАОУ «СОШ №2 им.М.И.Грибуши6на»</w:t>
      </w:r>
      <w:r w:rsidRPr="00A87837">
        <w:rPr>
          <w:rFonts w:ascii="Times New Roman" w:hAnsi="Times New Roman"/>
          <w:color w:val="000000"/>
          <w:sz w:val="24"/>
          <w:szCs w:val="24"/>
        </w:rPr>
        <w:t xml:space="preserve"> тесно</w:t>
      </w:r>
      <w:r w:rsidRPr="008D45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7837">
        <w:rPr>
          <w:rFonts w:ascii="Times New Roman" w:hAnsi="Times New Roman"/>
          <w:color w:val="000000"/>
          <w:sz w:val="24"/>
          <w:szCs w:val="24"/>
        </w:rPr>
        <w:t>сотрудничает с учреждениями здравоохранения, КДН и ЗП г</w:t>
      </w:r>
      <w:proofErr w:type="gramStart"/>
      <w:r w:rsidRPr="00A87837">
        <w:rPr>
          <w:rFonts w:ascii="Times New Roman" w:hAnsi="Times New Roman"/>
          <w:color w:val="000000"/>
          <w:sz w:val="24"/>
          <w:szCs w:val="24"/>
        </w:rPr>
        <w:t>.К</w:t>
      </w:r>
      <w:proofErr w:type="gramEnd"/>
      <w:r w:rsidRPr="00A87837">
        <w:rPr>
          <w:rFonts w:ascii="Times New Roman" w:hAnsi="Times New Roman"/>
          <w:color w:val="000000"/>
          <w:sz w:val="24"/>
          <w:szCs w:val="24"/>
        </w:rPr>
        <w:t>унгура, ТУ</w:t>
      </w:r>
      <w:r w:rsidRPr="008D451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87837">
        <w:rPr>
          <w:rFonts w:ascii="Times New Roman" w:hAnsi="Times New Roman"/>
          <w:color w:val="000000"/>
          <w:sz w:val="24"/>
          <w:szCs w:val="24"/>
        </w:rPr>
        <w:t>Минсоцразвития</w:t>
      </w:r>
      <w:proofErr w:type="spellEnd"/>
      <w:r w:rsidRPr="00A87837">
        <w:rPr>
          <w:rFonts w:ascii="Times New Roman" w:hAnsi="Times New Roman"/>
          <w:color w:val="000000"/>
          <w:sz w:val="24"/>
          <w:szCs w:val="24"/>
        </w:rPr>
        <w:t>, МО МВД РФ «</w:t>
      </w:r>
      <w:proofErr w:type="spellStart"/>
      <w:r w:rsidRPr="00A87837">
        <w:rPr>
          <w:rFonts w:ascii="Times New Roman" w:hAnsi="Times New Roman"/>
          <w:color w:val="000000"/>
          <w:sz w:val="24"/>
          <w:szCs w:val="24"/>
        </w:rPr>
        <w:t>Кунгурский</w:t>
      </w:r>
      <w:proofErr w:type="spellEnd"/>
      <w:r w:rsidRPr="00A87837">
        <w:rPr>
          <w:rFonts w:ascii="Times New Roman" w:hAnsi="Times New Roman"/>
          <w:color w:val="000000"/>
          <w:sz w:val="24"/>
          <w:szCs w:val="24"/>
        </w:rPr>
        <w:t>», КГУ «Центр занятости</w:t>
      </w:r>
      <w:r w:rsidRPr="008D451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87837">
        <w:rPr>
          <w:rFonts w:ascii="Times New Roman" w:hAnsi="Times New Roman"/>
          <w:color w:val="000000"/>
          <w:sz w:val="24"/>
          <w:szCs w:val="24"/>
        </w:rPr>
        <w:t>насаления</w:t>
      </w:r>
      <w:proofErr w:type="spellEnd"/>
      <w:r w:rsidRPr="00A87837">
        <w:rPr>
          <w:rFonts w:ascii="Times New Roman" w:hAnsi="Times New Roman"/>
          <w:color w:val="000000"/>
          <w:sz w:val="24"/>
          <w:szCs w:val="24"/>
        </w:rPr>
        <w:t>».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A329E">
        <w:rPr>
          <w:rFonts w:ascii="Times New Roman" w:hAnsi="Times New Roman"/>
          <w:b/>
          <w:sz w:val="24"/>
          <w:szCs w:val="24"/>
          <w:u w:val="single"/>
        </w:rPr>
        <w:t xml:space="preserve">Дополнительное образование.  </w:t>
      </w:r>
    </w:p>
    <w:p w:rsidR="005E4B46" w:rsidRPr="005A329E" w:rsidRDefault="005E4B46" w:rsidP="005E4B4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A329E">
        <w:rPr>
          <w:rFonts w:ascii="Times New Roman" w:hAnsi="Times New Roman"/>
          <w:sz w:val="24"/>
          <w:szCs w:val="24"/>
        </w:rPr>
        <w:t xml:space="preserve">     Целью дополнительного образования является выявление и развитие способностей каждого ребёнка, формирование свободной, физически здоровой, творчески мыслящей личности, обладающей прочными базовыми знаниями. Главной задачей школы является создание условий для реализации потребностей учащихся и их родителей в дополнительных образовательных услугах.</w:t>
      </w:r>
      <w:r w:rsidRPr="005A329E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В течение учебного года на базе школы работало 21 кружок и секций, в которых занималось 495 человек 1-8  классов. Была составлена 21 программа  </w:t>
      </w:r>
      <w:proofErr w:type="gramStart"/>
      <w:r w:rsidRPr="005A329E">
        <w:rPr>
          <w:rFonts w:ascii="Times New Roman" w:hAnsi="Times New Roman"/>
          <w:sz w:val="24"/>
          <w:szCs w:val="24"/>
        </w:rPr>
        <w:t>ДО</w:t>
      </w:r>
      <w:proofErr w:type="gramEnd"/>
      <w:r w:rsidRPr="005A329E">
        <w:rPr>
          <w:rFonts w:ascii="Times New Roman" w:hAnsi="Times New Roman"/>
          <w:sz w:val="24"/>
          <w:szCs w:val="24"/>
        </w:rPr>
        <w:t>.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По итогам работы учащиеся,  занятые в кружковой работе, приняли активное участие в конкурсах различного уровня, мероприятиях: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муниципальном </w:t>
      </w:r>
      <w:proofErr w:type="gramStart"/>
      <w:r w:rsidRPr="005A329E">
        <w:rPr>
          <w:rFonts w:ascii="Times New Roman" w:hAnsi="Times New Roman"/>
          <w:sz w:val="24"/>
          <w:szCs w:val="24"/>
        </w:rPr>
        <w:t>конкурсе</w:t>
      </w:r>
      <w:proofErr w:type="gramEnd"/>
      <w:r w:rsidRPr="005A329E">
        <w:rPr>
          <w:rFonts w:ascii="Times New Roman" w:hAnsi="Times New Roman"/>
          <w:sz w:val="24"/>
          <w:szCs w:val="24"/>
        </w:rPr>
        <w:t xml:space="preserve"> стихов «День неизвестного солдата» - дипломы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НОУ «Первые шаги» » - дипломы 1,2 степени.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Муниципальном конкурсе «История Кунгура от</w:t>
      </w:r>
      <w:proofErr w:type="gramStart"/>
      <w:r w:rsidRPr="005A329E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5A329E">
        <w:rPr>
          <w:rFonts w:ascii="Times New Roman" w:hAnsi="Times New Roman"/>
          <w:sz w:val="24"/>
          <w:szCs w:val="24"/>
        </w:rPr>
        <w:t xml:space="preserve"> до Я»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Городской олимпиаде по ОПК, в рамках VIII Рождественского благотворительного марафона «Подари надежду» –  </w:t>
      </w:r>
      <w:r w:rsidRPr="005A329E">
        <w:rPr>
          <w:rFonts w:ascii="Times New Roman" w:hAnsi="Times New Roman"/>
          <w:sz w:val="24"/>
          <w:szCs w:val="24"/>
        </w:rPr>
        <w:t xml:space="preserve">диплом </w:t>
      </w: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1и 2 </w:t>
      </w:r>
      <w:r w:rsidRPr="005A329E">
        <w:rPr>
          <w:rFonts w:ascii="Times New Roman" w:hAnsi="Times New Roman"/>
          <w:sz w:val="24"/>
          <w:szCs w:val="24"/>
        </w:rPr>
        <w:t>степени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Городской смотр-конкурс «Безопасное колесо».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Городской конкурс «Хлам – </w:t>
      </w:r>
      <w:proofErr w:type="spellStart"/>
      <w:proofErr w:type="gramStart"/>
      <w:r w:rsidRPr="005A329E">
        <w:rPr>
          <w:rFonts w:ascii="Times New Roman" w:hAnsi="Times New Roman"/>
          <w:sz w:val="24"/>
          <w:szCs w:val="24"/>
        </w:rPr>
        <w:t>арт</w:t>
      </w:r>
      <w:proofErr w:type="spellEnd"/>
      <w:proofErr w:type="gramEnd"/>
      <w:r w:rsidRPr="005A329E">
        <w:rPr>
          <w:rFonts w:ascii="Times New Roman" w:hAnsi="Times New Roman"/>
          <w:sz w:val="24"/>
          <w:szCs w:val="24"/>
        </w:rPr>
        <w:t>, или вторая жизнь ненужных вещей»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Городская интеллектуальная игра «Что? Где? Когда?» 5, 7.классы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Городская интеллектуальная игра «Своя игра» 5, 7,8 классы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Городская интеллектуальная игра «</w:t>
      </w:r>
      <w:proofErr w:type="spellStart"/>
      <w:r w:rsidRPr="005A329E">
        <w:rPr>
          <w:rFonts w:ascii="Times New Roman" w:hAnsi="Times New Roman"/>
          <w:sz w:val="24"/>
          <w:szCs w:val="24"/>
        </w:rPr>
        <w:t>Катакана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» 8 классы 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lastRenderedPageBreak/>
        <w:t>Военно-спортивной игре «Зарница»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Конкурс «Оказание первой помощи</w:t>
      </w:r>
      <w:r w:rsidRPr="005A329E">
        <w:rPr>
          <w:rFonts w:ascii="Times New Roman" w:hAnsi="Times New Roman"/>
          <w:color w:val="202020"/>
          <w:sz w:val="24"/>
          <w:szCs w:val="24"/>
        </w:rPr>
        <w:t xml:space="preserve"> в экстремальной ситуации в природной и техногенной среде»</w:t>
      </w:r>
      <w:r w:rsidRPr="005A329E">
        <w:rPr>
          <w:rFonts w:ascii="Times New Roman" w:hAnsi="Times New Roman"/>
          <w:sz w:val="24"/>
          <w:szCs w:val="24"/>
        </w:rPr>
        <w:t xml:space="preserve"> </w:t>
      </w:r>
    </w:p>
    <w:p w:rsidR="005E4B46" w:rsidRPr="005A329E" w:rsidRDefault="005E4B46" w:rsidP="002506C5">
      <w:pPr>
        <w:pStyle w:val="af7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городские соревнования  «Юный стрелок» и другие.</w:t>
      </w:r>
    </w:p>
    <w:p w:rsidR="005E4B46" w:rsidRPr="005A329E" w:rsidRDefault="005E4B46" w:rsidP="005E4B4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Условия, созданные в школе для внеурочной деятельности и, способствуют развитию творческих способностей учащихся, их личному развитию и социализации. Повышение уровня самооценки, проявление инициативы – это тот результат, к которому мы стремимся. К тому же у ребенка меньше остается незанятого времени, значит, меньше времени он будет бесцельно слоняться по улицам, снижается риск попадания в неблагоприятные компании.</w:t>
      </w:r>
    </w:p>
    <w:p w:rsidR="005E4B46" w:rsidRPr="005A329E" w:rsidRDefault="005E4B46" w:rsidP="005E4B4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В целом блок дополнительного образования успешно осуществлялся на базе школы. В работе было много интересных идей, находок и форм обучения. В основном педагоги и ребята активно принимали участие в различных конкурсах и соревнованиях. Учащиеся с удовольствием применяют полученные знания и навыки в различных областях жизни.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Занятость учащихся во внеурочное время: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0"/>
        <w:gridCol w:w="1397"/>
        <w:gridCol w:w="1701"/>
        <w:gridCol w:w="1701"/>
        <w:gridCol w:w="1559"/>
        <w:gridCol w:w="1559"/>
      </w:tblGrid>
      <w:tr w:rsidR="005E4B46" w:rsidRPr="002D26D3" w:rsidTr="005E4B46">
        <w:tc>
          <w:tcPr>
            <w:tcW w:w="1830" w:type="dxa"/>
          </w:tcPr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Охват дополнительным образованием в ОО</w:t>
            </w:r>
          </w:p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(Кол-во/ %)</w:t>
            </w:r>
          </w:p>
        </w:tc>
        <w:tc>
          <w:tcPr>
            <w:tcW w:w="1397" w:type="dxa"/>
          </w:tcPr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Занимаются в ДШИ</w:t>
            </w:r>
          </w:p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 xml:space="preserve"> (Кол-во/ %)</w:t>
            </w:r>
          </w:p>
        </w:tc>
        <w:tc>
          <w:tcPr>
            <w:tcW w:w="1701" w:type="dxa"/>
          </w:tcPr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Доп</w:t>
            </w:r>
            <w:proofErr w:type="gramStart"/>
            <w:r w:rsidRPr="002D26D3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2D26D3">
              <w:rPr>
                <w:rFonts w:ascii="Times New Roman" w:hAnsi="Times New Roman"/>
                <w:sz w:val="24"/>
                <w:szCs w:val="24"/>
              </w:rPr>
              <w:t xml:space="preserve">бразование (Спортивные школы) </w:t>
            </w:r>
          </w:p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(Кол-во/ %)</w:t>
            </w:r>
          </w:p>
        </w:tc>
        <w:tc>
          <w:tcPr>
            <w:tcW w:w="1701" w:type="dxa"/>
          </w:tcPr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Доп</w:t>
            </w:r>
            <w:proofErr w:type="gramStart"/>
            <w:r w:rsidRPr="002D26D3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2D26D3">
              <w:rPr>
                <w:rFonts w:ascii="Times New Roman" w:hAnsi="Times New Roman"/>
                <w:sz w:val="24"/>
                <w:szCs w:val="24"/>
              </w:rPr>
              <w:t>бразование (ДДТ «Дар» и «</w:t>
            </w:r>
            <w:proofErr w:type="spellStart"/>
            <w:r w:rsidRPr="002D26D3">
              <w:rPr>
                <w:rFonts w:ascii="Times New Roman" w:hAnsi="Times New Roman"/>
                <w:sz w:val="24"/>
                <w:szCs w:val="24"/>
              </w:rPr>
              <w:t>ДДЮТиЭ</w:t>
            </w:r>
            <w:proofErr w:type="spellEnd"/>
            <w:r w:rsidRPr="002D26D3">
              <w:rPr>
                <w:rFonts w:ascii="Times New Roman" w:hAnsi="Times New Roman"/>
                <w:sz w:val="24"/>
                <w:szCs w:val="24"/>
              </w:rPr>
              <w:t>») (Кол-во/ %)</w:t>
            </w:r>
          </w:p>
        </w:tc>
        <w:tc>
          <w:tcPr>
            <w:tcW w:w="1559" w:type="dxa"/>
          </w:tcPr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 xml:space="preserve">Клубы и учреждения культуры </w:t>
            </w:r>
          </w:p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 xml:space="preserve"> (Кол-во/ %)</w:t>
            </w:r>
          </w:p>
        </w:tc>
        <w:tc>
          <w:tcPr>
            <w:tcW w:w="1559" w:type="dxa"/>
          </w:tcPr>
          <w:p w:rsidR="005E4B46" w:rsidRPr="002D26D3" w:rsidRDefault="005E4B46" w:rsidP="002D26D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Другое (занятия в негосударственных учреждениях доп</w:t>
            </w:r>
            <w:proofErr w:type="gramStart"/>
            <w:r w:rsidRPr="002D26D3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2D26D3">
              <w:rPr>
                <w:rFonts w:ascii="Times New Roman" w:hAnsi="Times New Roman"/>
                <w:sz w:val="24"/>
                <w:szCs w:val="24"/>
              </w:rPr>
              <w:t>бразования)</w:t>
            </w:r>
          </w:p>
        </w:tc>
      </w:tr>
      <w:tr w:rsidR="005E4B46" w:rsidRPr="002D26D3" w:rsidTr="005E4B46">
        <w:tc>
          <w:tcPr>
            <w:tcW w:w="1830" w:type="dxa"/>
          </w:tcPr>
          <w:p w:rsidR="005E4B46" w:rsidRPr="002D26D3" w:rsidRDefault="005E4B46" w:rsidP="002D26D3">
            <w:pPr>
              <w:pStyle w:val="af9"/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 xml:space="preserve">499/ </w:t>
            </w:r>
            <w:r w:rsidRPr="002D26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</w:t>
            </w:r>
            <w:r w:rsidRPr="002D26D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97" w:type="dxa"/>
          </w:tcPr>
          <w:p w:rsidR="005E4B46" w:rsidRPr="002D26D3" w:rsidRDefault="005E4B46" w:rsidP="002D26D3">
            <w:pPr>
              <w:pStyle w:val="af9"/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24/4%</w:t>
            </w:r>
          </w:p>
        </w:tc>
        <w:tc>
          <w:tcPr>
            <w:tcW w:w="1701" w:type="dxa"/>
          </w:tcPr>
          <w:p w:rsidR="005E4B46" w:rsidRPr="002D26D3" w:rsidRDefault="005E4B46" w:rsidP="002D26D3">
            <w:pPr>
              <w:pStyle w:val="af9"/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126/22%</w:t>
            </w:r>
          </w:p>
        </w:tc>
        <w:tc>
          <w:tcPr>
            <w:tcW w:w="1701" w:type="dxa"/>
          </w:tcPr>
          <w:p w:rsidR="005E4B46" w:rsidRPr="002D26D3" w:rsidRDefault="005E4B46" w:rsidP="002D26D3">
            <w:pPr>
              <w:pStyle w:val="af9"/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102/18%</w:t>
            </w:r>
          </w:p>
        </w:tc>
        <w:tc>
          <w:tcPr>
            <w:tcW w:w="1559" w:type="dxa"/>
          </w:tcPr>
          <w:p w:rsidR="005E4B46" w:rsidRPr="002D26D3" w:rsidRDefault="005E4B46" w:rsidP="002D26D3">
            <w:pPr>
              <w:pStyle w:val="af9"/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98/17%</w:t>
            </w:r>
          </w:p>
        </w:tc>
        <w:tc>
          <w:tcPr>
            <w:tcW w:w="1559" w:type="dxa"/>
          </w:tcPr>
          <w:p w:rsidR="005E4B46" w:rsidRPr="002D26D3" w:rsidRDefault="005E4B46" w:rsidP="002D26D3">
            <w:pPr>
              <w:pStyle w:val="af9"/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6D3">
              <w:rPr>
                <w:rFonts w:ascii="Times New Roman" w:hAnsi="Times New Roman"/>
                <w:sz w:val="24"/>
                <w:szCs w:val="24"/>
              </w:rPr>
              <w:t>14/3%</w:t>
            </w:r>
          </w:p>
        </w:tc>
      </w:tr>
    </w:tbl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E4B46" w:rsidRPr="000C1B0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1B0E">
        <w:rPr>
          <w:rFonts w:ascii="Times New Roman" w:hAnsi="Times New Roman"/>
          <w:b/>
          <w:sz w:val="24"/>
          <w:szCs w:val="24"/>
        </w:rPr>
        <w:t>88 %</w:t>
      </w:r>
      <w:r w:rsidRPr="000C1B0E">
        <w:rPr>
          <w:rFonts w:ascii="Times New Roman" w:hAnsi="Times New Roman"/>
          <w:sz w:val="24"/>
          <w:szCs w:val="24"/>
        </w:rPr>
        <w:t xml:space="preserve"> учащихся </w:t>
      </w:r>
      <w:proofErr w:type="gramStart"/>
      <w:r w:rsidRPr="000C1B0E">
        <w:rPr>
          <w:rFonts w:ascii="Times New Roman" w:hAnsi="Times New Roman"/>
          <w:sz w:val="24"/>
          <w:szCs w:val="24"/>
        </w:rPr>
        <w:t>охвачены</w:t>
      </w:r>
      <w:proofErr w:type="gramEnd"/>
      <w:r w:rsidRPr="000C1B0E">
        <w:rPr>
          <w:rFonts w:ascii="Times New Roman" w:hAnsi="Times New Roman"/>
          <w:sz w:val="24"/>
          <w:szCs w:val="24"/>
        </w:rPr>
        <w:t xml:space="preserve"> внеурочной занятостью.</w:t>
      </w:r>
    </w:p>
    <w:p w:rsidR="005E4B46" w:rsidRPr="000C1B0E" w:rsidRDefault="005E4B46" w:rsidP="005E4B46">
      <w:pPr>
        <w:pStyle w:val="af9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0C1B0E">
        <w:rPr>
          <w:rFonts w:ascii="Times New Roman" w:hAnsi="Times New Roman"/>
          <w:sz w:val="24"/>
          <w:szCs w:val="24"/>
        </w:rPr>
        <w:t xml:space="preserve">-среди учащихся 1- 4 классов 100% организация внеурочной занятости, </w:t>
      </w:r>
    </w:p>
    <w:p w:rsidR="005E4B46" w:rsidRPr="000C1B0E" w:rsidRDefault="005E4B46" w:rsidP="005E4B46">
      <w:pPr>
        <w:pStyle w:val="af9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0C1B0E">
        <w:rPr>
          <w:rFonts w:ascii="Times New Roman" w:hAnsi="Times New Roman"/>
          <w:sz w:val="24"/>
          <w:szCs w:val="24"/>
        </w:rPr>
        <w:t>-среди учащихся 5-8 классов 100% организация внеурочной занятости,</w:t>
      </w:r>
    </w:p>
    <w:p w:rsidR="005E4B46" w:rsidRPr="005A329E" w:rsidRDefault="005E4B46" w:rsidP="005E4B46">
      <w:pPr>
        <w:pStyle w:val="af9"/>
        <w:tabs>
          <w:tab w:val="left" w:pos="0"/>
        </w:tabs>
        <w:jc w:val="both"/>
        <w:rPr>
          <w:sz w:val="24"/>
          <w:szCs w:val="24"/>
        </w:rPr>
      </w:pPr>
      <w:r w:rsidRPr="000C1B0E">
        <w:rPr>
          <w:rFonts w:ascii="Times New Roman" w:hAnsi="Times New Roman"/>
          <w:sz w:val="24"/>
          <w:szCs w:val="24"/>
        </w:rPr>
        <w:t>-среди учащихся 9-10 классов 4% организация внеурочной занятости.</w:t>
      </w:r>
    </w:p>
    <w:p w:rsidR="005E4B46" w:rsidRPr="005A329E" w:rsidRDefault="005E4B46" w:rsidP="005E4B46">
      <w:pPr>
        <w:pStyle w:val="af9"/>
        <w:tabs>
          <w:tab w:val="left" w:pos="0"/>
        </w:tabs>
        <w:jc w:val="both"/>
        <w:rPr>
          <w:sz w:val="24"/>
          <w:szCs w:val="24"/>
        </w:rPr>
      </w:pPr>
    </w:p>
    <w:p w:rsidR="005E4B46" w:rsidRPr="000C1B0E" w:rsidRDefault="005E4B46" w:rsidP="005E4B46">
      <w:pPr>
        <w:pStyle w:val="af9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0C1B0E">
        <w:rPr>
          <w:rFonts w:ascii="Times New Roman" w:hAnsi="Times New Roman"/>
          <w:sz w:val="24"/>
          <w:szCs w:val="24"/>
        </w:rPr>
        <w:t>Причины отсутствия занятости во внеурочное время у учащихся:</w:t>
      </w:r>
    </w:p>
    <w:p w:rsidR="005E4B46" w:rsidRPr="000C1B0E" w:rsidRDefault="005E4B46" w:rsidP="002506C5">
      <w:pPr>
        <w:pStyle w:val="af9"/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B0E">
        <w:rPr>
          <w:rFonts w:ascii="Times New Roman" w:hAnsi="Times New Roman"/>
          <w:sz w:val="24"/>
          <w:szCs w:val="24"/>
        </w:rPr>
        <w:t>Занятость учащихся общеобразовательными факультативными занятиями</w:t>
      </w:r>
    </w:p>
    <w:p w:rsidR="005E4B46" w:rsidRPr="000C1B0E" w:rsidRDefault="005E4B46" w:rsidP="002506C5">
      <w:pPr>
        <w:pStyle w:val="af9"/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B0E">
        <w:rPr>
          <w:rFonts w:ascii="Times New Roman" w:hAnsi="Times New Roman"/>
          <w:sz w:val="24"/>
          <w:szCs w:val="24"/>
        </w:rPr>
        <w:t>Посещение учащимися репетитора</w:t>
      </w:r>
    </w:p>
    <w:p w:rsidR="005E4B46" w:rsidRPr="000C1B0E" w:rsidRDefault="005E4B46" w:rsidP="002506C5">
      <w:pPr>
        <w:pStyle w:val="af9"/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1B0E">
        <w:rPr>
          <w:rFonts w:ascii="Times New Roman" w:hAnsi="Times New Roman"/>
          <w:sz w:val="24"/>
          <w:szCs w:val="24"/>
        </w:rPr>
        <w:t>Большое количество времени уделяется подготовке домашнего задания по учебным предметам</w:t>
      </w:r>
      <w:r w:rsidR="000C1B0E">
        <w:rPr>
          <w:rFonts w:ascii="Times New Roman" w:hAnsi="Times New Roman"/>
          <w:sz w:val="24"/>
          <w:szCs w:val="24"/>
        </w:rPr>
        <w:t>.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</w:t>
      </w:r>
      <w:r w:rsidR="000C1B0E">
        <w:rPr>
          <w:rFonts w:ascii="Times New Roman" w:hAnsi="Times New Roman"/>
          <w:sz w:val="24"/>
          <w:szCs w:val="24"/>
        </w:rPr>
        <w:tab/>
      </w:r>
      <w:r w:rsidRPr="005A329E">
        <w:rPr>
          <w:rFonts w:ascii="Times New Roman" w:hAnsi="Times New Roman"/>
          <w:sz w:val="24"/>
          <w:szCs w:val="24"/>
        </w:rPr>
        <w:t xml:space="preserve">Создание в школе необходимых условий для занятий спортом — один из способов профилактики наркомании, алкоголизма, </w:t>
      </w:r>
      <w:proofErr w:type="spellStart"/>
      <w:r w:rsidRPr="005A329E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и правонарушений среди под</w:t>
      </w:r>
      <w:r>
        <w:rPr>
          <w:rFonts w:ascii="Times New Roman" w:hAnsi="Times New Roman"/>
          <w:sz w:val="24"/>
          <w:szCs w:val="24"/>
        </w:rPr>
        <w:t>ростков.  Н</w:t>
      </w:r>
      <w:r w:rsidRPr="005A329E">
        <w:rPr>
          <w:rFonts w:ascii="Times New Roman" w:hAnsi="Times New Roman"/>
          <w:sz w:val="24"/>
          <w:szCs w:val="24"/>
        </w:rPr>
        <w:t>а базе школы работает секция по баскетболу (4 обучающихся ГР и СОП). Ребята принимают активное участие во всех соревнованиях. Выполняя задачу массового привлечения детей и подростков к систематическим занятиям физической культурой и спортом, в школе проводятся спортивно-массовые мероприятия: первенство школы по волейболу, шахматам, настольному теннису, баскетболу, «Весёлые старты», «Семейные старты»</w:t>
      </w:r>
      <w:r w:rsidRPr="005A329E">
        <w:rPr>
          <w:rFonts w:ascii="Times New Roman" w:hAnsi="Times New Roman"/>
          <w:b/>
          <w:sz w:val="24"/>
          <w:szCs w:val="24"/>
        </w:rPr>
        <w:t xml:space="preserve"> </w:t>
      </w:r>
      <w:r w:rsidRPr="005A329E">
        <w:rPr>
          <w:rFonts w:ascii="Times New Roman" w:hAnsi="Times New Roman"/>
          <w:sz w:val="24"/>
          <w:szCs w:val="24"/>
        </w:rPr>
        <w:t xml:space="preserve">для детей и родителей. 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b/>
          <w:sz w:val="24"/>
          <w:szCs w:val="24"/>
          <w:u w:val="single"/>
        </w:rPr>
        <w:t xml:space="preserve">Работа с родителями </w:t>
      </w:r>
      <w:r w:rsidRPr="005A329E">
        <w:rPr>
          <w:rFonts w:ascii="Times New Roman" w:hAnsi="Times New Roman"/>
          <w:sz w:val="24"/>
          <w:szCs w:val="24"/>
        </w:rPr>
        <w:t>эффективность воспитательной работы во многом зависит от взаимодействия школы и семьи.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С сентября 2018 года в школе обучалось 558 человек, это: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полных семей – 342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неполных семей – 126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- 1 семья приемная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малообеспеченных семей  – 126 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многодетных семей  -  94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lastRenderedPageBreak/>
        <w:t>опекаемые - 12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 В школе практикуются как традиционные формы, так и складываются новые формы работы с родителями.  Работает наблюдательный совет под руководством директора школы – </w:t>
      </w:r>
      <w:proofErr w:type="spellStart"/>
      <w:r w:rsidRPr="005A329E">
        <w:rPr>
          <w:rFonts w:ascii="Times New Roman" w:hAnsi="Times New Roman"/>
          <w:sz w:val="24"/>
          <w:szCs w:val="24"/>
        </w:rPr>
        <w:t>Бартовой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Т.А., в классах родительские комитеты решают текущие вопросы работы с учащимися и являются ближайшими помощниками классного руководителя. Раз в четверть проводятся общешкольные родительские собрания – встречи со специалистами различных ведомств. Так в текущем учебном году были проведены следующие собрания:</w:t>
      </w:r>
    </w:p>
    <w:p w:rsidR="005E4B46" w:rsidRPr="005A329E" w:rsidRDefault="005E4B46" w:rsidP="002506C5">
      <w:pPr>
        <w:pStyle w:val="af7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>«Безопасность детей</w:t>
      </w:r>
      <w:r w:rsidRPr="005A329E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5A329E">
        <w:rPr>
          <w:rFonts w:ascii="Times New Roman" w:eastAsia="Calibri" w:hAnsi="Times New Roman"/>
          <w:sz w:val="24"/>
          <w:szCs w:val="24"/>
        </w:rPr>
        <w:t>и подростков в сети интернет</w:t>
      </w:r>
      <w:r w:rsidRPr="005A329E">
        <w:rPr>
          <w:rFonts w:ascii="Times New Roman" w:hAnsi="Times New Roman"/>
          <w:sz w:val="24"/>
          <w:szCs w:val="24"/>
        </w:rPr>
        <w:t>.  Ответственность родителей  за воспитание детей» - инспектор ОДН Третьякова С.С.</w:t>
      </w:r>
    </w:p>
    <w:p w:rsidR="005E4B46" w:rsidRPr="005A329E" w:rsidRDefault="005E4B46" w:rsidP="002506C5">
      <w:pPr>
        <w:pStyle w:val="af7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«Профилактика дорожно-транспортных происшествий» - инспектор ГИБДД  Фирсов А.М.</w:t>
      </w:r>
    </w:p>
    <w:p w:rsidR="005E4B46" w:rsidRPr="005A329E" w:rsidRDefault="005E4B46" w:rsidP="002506C5">
      <w:pPr>
        <w:pStyle w:val="af7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«Влияние ПАВ на организм человека» - руководитель Пермского краевого отделения организации "Общее дело"  Махмудова А. Л..</w:t>
      </w:r>
    </w:p>
    <w:p w:rsidR="005E4B46" w:rsidRPr="005A329E" w:rsidRDefault="005E4B46" w:rsidP="002506C5">
      <w:pPr>
        <w:pStyle w:val="af7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«Ответственность родителей за ненадлежащее исполнение родительских обязанностей и безопасность детей в каникулярное время» - инспектор ОДН Третьякова С.С., «Знакомство со службой соц. участковых -  соц. участковый </w:t>
      </w:r>
      <w:proofErr w:type="spellStart"/>
      <w:r w:rsidRPr="005A329E">
        <w:rPr>
          <w:rFonts w:ascii="Times New Roman" w:hAnsi="Times New Roman"/>
          <w:sz w:val="24"/>
          <w:szCs w:val="24"/>
        </w:rPr>
        <w:t>Косотурова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 О.Г. 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eastAsia="+mn-ea" w:hAnsi="Times New Roman"/>
          <w:bCs/>
          <w:color w:val="000000"/>
          <w:kern w:val="24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</w:t>
      </w:r>
      <w:r w:rsidRPr="005A329E">
        <w:rPr>
          <w:rFonts w:ascii="Times New Roman" w:eastAsia="+mn-ea" w:hAnsi="Times New Roman"/>
          <w:bCs/>
          <w:color w:val="000000"/>
          <w:kern w:val="24"/>
          <w:sz w:val="24"/>
          <w:szCs w:val="24"/>
        </w:rPr>
        <w:t xml:space="preserve">Родители - участники всех событий и мероприятий, проводимых в школе. В рамках работы с родителями проводятся ежемесячные беседы, индивидуальные консультации.  </w:t>
      </w:r>
      <w:r w:rsidRPr="005A329E">
        <w:rPr>
          <w:rFonts w:ascii="Times New Roman" w:hAnsi="Times New Roman"/>
          <w:sz w:val="24"/>
          <w:szCs w:val="24"/>
        </w:rPr>
        <w:t>В</w:t>
      </w:r>
      <w:r w:rsidRPr="005A329E">
        <w:rPr>
          <w:rFonts w:ascii="Times New Roman" w:eastAsia="Calibri" w:hAnsi="Times New Roman"/>
          <w:sz w:val="24"/>
          <w:szCs w:val="24"/>
        </w:rPr>
        <w:t xml:space="preserve">  МАОУ «СОШ №2 им. </w:t>
      </w:r>
      <w:proofErr w:type="spellStart"/>
      <w:r w:rsidRPr="005A329E">
        <w:rPr>
          <w:rFonts w:ascii="Times New Roman" w:eastAsia="Calibri" w:hAnsi="Times New Roman"/>
          <w:sz w:val="24"/>
          <w:szCs w:val="24"/>
        </w:rPr>
        <w:t>М.И.Грибушина</w:t>
      </w:r>
      <w:proofErr w:type="spellEnd"/>
      <w:r w:rsidRPr="005A329E">
        <w:rPr>
          <w:rFonts w:ascii="Times New Roman" w:eastAsia="Calibri" w:hAnsi="Times New Roman"/>
          <w:sz w:val="24"/>
          <w:szCs w:val="24"/>
        </w:rPr>
        <w:t xml:space="preserve">» ответственным за родительское образование является председатель общешкольного родительского комитета </w:t>
      </w:r>
      <w:proofErr w:type="spellStart"/>
      <w:r w:rsidRPr="005A329E">
        <w:rPr>
          <w:rFonts w:ascii="Times New Roman" w:eastAsia="Calibri" w:hAnsi="Times New Roman"/>
          <w:sz w:val="24"/>
          <w:szCs w:val="24"/>
        </w:rPr>
        <w:t>Сухорослова</w:t>
      </w:r>
      <w:proofErr w:type="spellEnd"/>
      <w:r w:rsidRPr="005A329E">
        <w:rPr>
          <w:rFonts w:ascii="Times New Roman" w:eastAsia="Calibri" w:hAnsi="Times New Roman"/>
          <w:sz w:val="24"/>
          <w:szCs w:val="24"/>
        </w:rPr>
        <w:t xml:space="preserve"> Е.Л.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Совместно с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родительским комитетом в 2019 </w:t>
      </w:r>
      <w:r w:rsidRPr="005A329E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году</w:t>
      </w: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проведены следующие </w:t>
      </w:r>
      <w:r w:rsidRPr="005A329E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общешкольные мероприятия</w:t>
      </w: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</w:t>
      </w:r>
      <w:r w:rsidRPr="005A329E">
        <w:rPr>
          <w:rFonts w:ascii="Times New Roman" w:hAnsi="Times New Roman"/>
          <w:sz w:val="24"/>
          <w:szCs w:val="24"/>
        </w:rPr>
        <w:t>«День знаний»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sz w:val="24"/>
          <w:szCs w:val="24"/>
        </w:rPr>
        <w:t xml:space="preserve">- </w:t>
      </w: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День здоровья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sz w:val="24"/>
          <w:szCs w:val="24"/>
        </w:rPr>
        <w:t xml:space="preserve"> Осенняя ярмарка – 2019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5A329E">
        <w:rPr>
          <w:rFonts w:ascii="Times New Roman" w:hAnsi="Times New Roman"/>
          <w:sz w:val="24"/>
          <w:szCs w:val="24"/>
        </w:rPr>
        <w:t>Спортивные состязания «Семейные старты»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 «</w:t>
      </w:r>
      <w:r w:rsidRPr="005A329E">
        <w:rPr>
          <w:rFonts w:ascii="Times New Roman" w:hAnsi="Times New Roman"/>
          <w:sz w:val="24"/>
          <w:szCs w:val="24"/>
        </w:rPr>
        <w:t xml:space="preserve">Праздник лыжного спорта им. </w:t>
      </w:r>
      <w:proofErr w:type="spellStart"/>
      <w:r w:rsidRPr="005A329E">
        <w:rPr>
          <w:rFonts w:ascii="Times New Roman" w:hAnsi="Times New Roman"/>
          <w:sz w:val="24"/>
          <w:szCs w:val="24"/>
        </w:rPr>
        <w:t>Л.Жадаевой</w:t>
      </w:r>
      <w:proofErr w:type="spellEnd"/>
      <w:r w:rsidRPr="005A329E">
        <w:rPr>
          <w:rFonts w:ascii="Times New Roman" w:hAnsi="Times New Roman"/>
          <w:sz w:val="24"/>
          <w:szCs w:val="24"/>
        </w:rPr>
        <w:t>»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sz w:val="24"/>
          <w:szCs w:val="24"/>
        </w:rPr>
        <w:t xml:space="preserve">- </w:t>
      </w:r>
      <w:r w:rsidRPr="005A329E">
        <w:rPr>
          <w:rFonts w:ascii="Times New Roman" w:hAnsi="Times New Roman"/>
          <w:color w:val="000000"/>
          <w:sz w:val="24"/>
          <w:szCs w:val="24"/>
        </w:rPr>
        <w:t>праздник «Великое чудо - семья»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 xml:space="preserve"> акции: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 родительский патруль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 Новогодний подарок для малообеспеченных детей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  В рамках краевого проекта «Сохраним семью – сбережем Россию», целью которого является создание условий для становления и развития региональной системы родительского образования взрослых и детей в Пермском крае, прошли следующие мероприятия:</w:t>
      </w:r>
    </w:p>
    <w:p w:rsidR="005E4B46" w:rsidRPr="005A329E" w:rsidRDefault="005E4B46" w:rsidP="005E4B46">
      <w:pPr>
        <w:shd w:val="clear" w:color="auto" w:fill="FFFFFF" w:themeFill="background1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 акция «Идем дорогою добра», в рамках  которой учащиеся 3Б </w:t>
      </w:r>
      <w:proofErr w:type="spellStart"/>
      <w:r w:rsidRPr="005A329E">
        <w:rPr>
          <w:rFonts w:ascii="Times New Roman" w:hAnsi="Times New Roman"/>
          <w:sz w:val="24"/>
          <w:szCs w:val="24"/>
        </w:rPr>
        <w:t>кл</w:t>
      </w:r>
      <w:proofErr w:type="spellEnd"/>
      <w:r w:rsidRPr="005A329E">
        <w:rPr>
          <w:rFonts w:ascii="Times New Roman" w:hAnsi="Times New Roman"/>
          <w:sz w:val="24"/>
          <w:szCs w:val="24"/>
        </w:rPr>
        <w:t xml:space="preserve">. и 5-х классов в стенах библиотеки помогли отобрать и отремонтировать рваные  книги и журналы. Юные помощники библиотекаря всего вылечили 50 книг и 38 журналов;  проведен субботник по благоустройству и озеленению территории школы. </w:t>
      </w:r>
      <w:r w:rsidRPr="005A329E">
        <w:rPr>
          <w:rFonts w:ascii="Times New Roman" w:hAnsi="Times New Roman"/>
          <w:bCs/>
          <w:color w:val="000000" w:themeColor="text1"/>
          <w:sz w:val="24"/>
          <w:szCs w:val="24"/>
        </w:rPr>
        <w:t>Родители очистили от поросли территорию около спортивной площадки в школьном саду.</w:t>
      </w:r>
      <w:r w:rsidRPr="005A329E">
        <w:rPr>
          <w:rFonts w:ascii="Times New Roman" w:hAnsi="Times New Roman"/>
          <w:sz w:val="24"/>
          <w:szCs w:val="24"/>
        </w:rPr>
        <w:t xml:space="preserve"> Приняло участие 400 человек учащихся, родителей -20 человек, сотрудников школы – 20 человек.</w:t>
      </w:r>
    </w:p>
    <w:p w:rsidR="005E4B46" w:rsidRPr="005A329E" w:rsidRDefault="005E4B46" w:rsidP="005E4B46">
      <w:pPr>
        <w:pStyle w:val="af7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акция «Проснись, родительское сердце!».  Накануне Дня матери дети 5-10 классов писали  письмо маме со словами признания, а затем  отправили его по адресной почте.  Спонсором данной акции выступил председатель городской думы </w:t>
      </w:r>
      <w:proofErr w:type="spellStart"/>
      <w:r w:rsidRPr="005A329E">
        <w:rPr>
          <w:rFonts w:ascii="Times New Roman" w:hAnsi="Times New Roman"/>
          <w:sz w:val="24"/>
          <w:szCs w:val="24"/>
        </w:rPr>
        <w:t>А.Г.Подосенов</w:t>
      </w:r>
      <w:proofErr w:type="spellEnd"/>
      <w:r w:rsidRPr="005A329E">
        <w:rPr>
          <w:rFonts w:ascii="Times New Roman" w:hAnsi="Times New Roman"/>
          <w:sz w:val="24"/>
          <w:szCs w:val="24"/>
        </w:rPr>
        <w:t>.</w:t>
      </w:r>
    </w:p>
    <w:p w:rsidR="005E4B46" w:rsidRPr="005A329E" w:rsidRDefault="005E4B46" w:rsidP="005E4B46">
      <w:pPr>
        <w:pStyle w:val="af7"/>
        <w:shd w:val="clear" w:color="auto" w:fill="FFFFFF" w:themeFill="background1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Для детей и родителей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из 1В класса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EDF0F5"/>
        </w:rPr>
        <w:t xml:space="preserve">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в  Центральной детской библиотеке  была проведена беседа " Семейные традиции - стиль жизни", посвященная семейным традициям. Дети рассказывали о традициях в семье, а затем каждый вместе с мамами и папами написали о них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. Закончилось мероприятие дружным чаепитием в честь весенних именинников.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br/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Учащиеся 2А класса "Конверты добрых слов": листочки с добрыми словами о своих отцах (о дедушках). Начинали с себя – писали добрые слова о своем папе; затем писала мама, потом бабушки, родственники, друзья семьи – каждый на своём листочке и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обязательно подписывался. Дети все сложили в конверт, красиво оформили и вручили своему отцу в День защитника Отечества. </w:t>
      </w:r>
    </w:p>
    <w:p w:rsidR="005E4B46" w:rsidRPr="005A329E" w:rsidRDefault="005E4B46" w:rsidP="005E4B4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 акция «Благо-Дар» - </w:t>
      </w:r>
      <w:r w:rsidRPr="005A329E">
        <w:rPr>
          <w:rFonts w:ascii="Times New Roman" w:hAnsi="Times New Roman"/>
          <w:sz w:val="24"/>
          <w:szCs w:val="24"/>
        </w:rPr>
        <w:t xml:space="preserve">прошла торжественная линейка, где самых активных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обучающихся отметили грамотами, благодарственными письмами, медалями.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Такой чести удостоились дети, которые не только хорошо учатся, но и активно участвуют в различных конкурсах, фестивалях, прославляя не только своё имя, но и имя педагога, а значит своей школы и семьи. Со словами благодарности выступили зам. директора по воспитательной работе Е.В.Глебова и директор школы </w:t>
      </w:r>
      <w:proofErr w:type="spellStart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Т.А.Бартова</w:t>
      </w:r>
      <w:proofErr w:type="spellEnd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Приятным моментом на линейке  для ребят было выступление ветерана боевых действий на Северном Кавказе, сержанта </w:t>
      </w:r>
      <w:proofErr w:type="spellStart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разветроты</w:t>
      </w:r>
      <w:proofErr w:type="spellEnd"/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спецназа внутренних войск МВД России,  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председателя  Союза ветеранов боевых действий «Братство» Д. А. </w:t>
      </w:r>
      <w:proofErr w:type="spellStart"/>
      <w:r w:rsidRPr="005A329E">
        <w:rPr>
          <w:rFonts w:ascii="Times New Roman" w:hAnsi="Times New Roman"/>
          <w:color w:val="000000"/>
          <w:sz w:val="24"/>
          <w:szCs w:val="24"/>
        </w:rPr>
        <w:t>Новокрещенных</w:t>
      </w:r>
      <w:proofErr w:type="spellEnd"/>
      <w:r w:rsidRPr="005A329E">
        <w:rPr>
          <w:rFonts w:ascii="Times New Roman" w:hAnsi="Times New Roman"/>
          <w:color w:val="000000"/>
          <w:sz w:val="24"/>
          <w:szCs w:val="24"/>
        </w:rPr>
        <w:t>, который был главным судьей общешкольного</w:t>
      </w:r>
      <w:r w:rsidRPr="005A329E">
        <w:rPr>
          <w:rFonts w:ascii="Times New Roman" w:hAnsi="Times New Roman"/>
          <w:sz w:val="24"/>
          <w:szCs w:val="24"/>
        </w:rPr>
        <w:t xml:space="preserve"> военно-патриотического мероприятия «Смотр строя и песни»,</w:t>
      </w:r>
      <w:r w:rsidRPr="005A329E">
        <w:rPr>
          <w:rFonts w:ascii="Times New Roman" w:hAnsi="Times New Roman"/>
          <w:b/>
          <w:sz w:val="24"/>
          <w:szCs w:val="24"/>
        </w:rPr>
        <w:t xml:space="preserve"> </w:t>
      </w:r>
      <w:r w:rsidRPr="005A329E">
        <w:rPr>
          <w:rFonts w:ascii="Times New Roman" w:hAnsi="Times New Roman"/>
          <w:sz w:val="24"/>
          <w:szCs w:val="24"/>
        </w:rPr>
        <w:t xml:space="preserve">посвященного 74-годовщине Победы в ВОВ. </w:t>
      </w:r>
      <w:r w:rsidRPr="005A329E">
        <w:rPr>
          <w:rFonts w:ascii="Times New Roman" w:hAnsi="Times New Roman"/>
          <w:color w:val="000000"/>
          <w:sz w:val="24"/>
          <w:szCs w:val="24"/>
        </w:rPr>
        <w:t>Он поздравил всех присутствующих с наступающим праздником Днем Победы, вручил грамоты победителям</w:t>
      </w:r>
      <w:r w:rsidRPr="005A329E">
        <w:rPr>
          <w:rFonts w:ascii="Times New Roman" w:hAnsi="Times New Roman"/>
          <w:sz w:val="24"/>
          <w:szCs w:val="24"/>
        </w:rPr>
        <w:t xml:space="preserve"> Смотра строя и песни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, а также  </w:t>
      </w:r>
      <w:r w:rsidRPr="005A329E">
        <w:rPr>
          <w:rFonts w:ascii="Times New Roman" w:hAnsi="Times New Roman"/>
          <w:sz w:val="24"/>
          <w:szCs w:val="24"/>
        </w:rPr>
        <w:t xml:space="preserve">в номинации </w:t>
      </w:r>
      <w:r w:rsidRPr="005A329E">
        <w:rPr>
          <w:rFonts w:ascii="Times New Roman" w:hAnsi="Times New Roman"/>
          <w:bCs/>
          <w:sz w:val="24"/>
          <w:szCs w:val="24"/>
        </w:rPr>
        <w:t>«Лучшее исполнение строевой песни»,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удостоил приз победителям: прохождение спец. полосы препятствий «Победишь себя – будешь непобедим»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линейке слова благодарности прозвучали не только в адрес детей, но и педагогов, подготовивших детей.</w:t>
      </w:r>
    </w:p>
    <w:p w:rsidR="005E4B46" w:rsidRPr="005A329E" w:rsidRDefault="005E4B46" w:rsidP="005E4B46">
      <w:pPr>
        <w:pStyle w:val="af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-  Оформление высказываний детей и родителей на тему: </w:t>
      </w:r>
      <w:proofErr w:type="gramStart"/>
      <w:r w:rsidRPr="005A329E">
        <w:rPr>
          <w:rFonts w:ascii="Times New Roman" w:hAnsi="Times New Roman"/>
          <w:sz w:val="24"/>
          <w:szCs w:val="24"/>
        </w:rPr>
        <w:t xml:space="preserve">«Хорошая мама – это…», «Хороший папа – это…»,  «Хорошая семья – это…», с последующим обобщением итогов на празднике «Великое чудо - семья», посвященном Дню семьи. </w:t>
      </w:r>
      <w:proofErr w:type="gramEnd"/>
    </w:p>
    <w:p w:rsidR="005E4B46" w:rsidRPr="005A329E" w:rsidRDefault="005E4B46" w:rsidP="005E4B46">
      <w:pPr>
        <w:pStyle w:val="ac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 w:rsidRPr="005A329E">
        <w:rPr>
          <w:color w:val="000000"/>
        </w:rPr>
        <w:t xml:space="preserve">- 25 мая в «МАОУ «СОШ №2 </w:t>
      </w:r>
      <w:proofErr w:type="spellStart"/>
      <w:r w:rsidRPr="005A329E">
        <w:rPr>
          <w:color w:val="000000"/>
        </w:rPr>
        <w:t>им.М.И.Грибушина</w:t>
      </w:r>
      <w:proofErr w:type="spellEnd"/>
      <w:r w:rsidRPr="005A329E">
        <w:rPr>
          <w:color w:val="000000"/>
        </w:rPr>
        <w:t xml:space="preserve"> прошел праздник «Великое чудо - семья» в рамках Международного дня семьи и</w:t>
      </w:r>
      <w:r w:rsidRPr="005A329E">
        <w:t xml:space="preserve"> проекта «Сохраним семью – сбережем Россию»</w:t>
      </w:r>
      <w:r w:rsidRPr="005A329E">
        <w:rPr>
          <w:color w:val="000000"/>
        </w:rPr>
        <w:t>. Семья – самое главное в жизни для каждого из нас,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 Поэтому этот праздник очень важен для нас.</w:t>
      </w:r>
    </w:p>
    <w:p w:rsidR="005E4B46" w:rsidRPr="005A329E" w:rsidRDefault="005E4B46" w:rsidP="005E4B46">
      <w:pPr>
        <w:pStyle w:val="ac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 w:rsidRPr="005A329E">
        <w:rPr>
          <w:color w:val="000000"/>
        </w:rPr>
        <w:t xml:space="preserve">    В рамках проведения праздника были организованы площадки по интересам. В спортивном блоке состоялись: </w:t>
      </w:r>
    </w:p>
    <w:p w:rsidR="005E4B46" w:rsidRPr="005A329E" w:rsidRDefault="005E4B46" w:rsidP="005E4B4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A329E">
        <w:rPr>
          <w:rFonts w:ascii="Times New Roman" w:hAnsi="Times New Roman"/>
          <w:bCs/>
          <w:color w:val="000000"/>
          <w:sz w:val="24"/>
          <w:szCs w:val="24"/>
        </w:rPr>
        <w:t>- Товарищеский матч по мини – футболу среди команды родителей (пап) и  команды сборной школы детей</w:t>
      </w:r>
      <w:r w:rsidRPr="005A329E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5E4B46" w:rsidRPr="005A329E" w:rsidRDefault="005E4B46" w:rsidP="005E4B4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A329E">
        <w:rPr>
          <w:rFonts w:ascii="Times New Roman" w:hAnsi="Times New Roman"/>
          <w:bCs/>
          <w:color w:val="000000"/>
          <w:sz w:val="24"/>
          <w:szCs w:val="24"/>
        </w:rPr>
        <w:t xml:space="preserve">- Товарищеская встреча по волейболу среди команды родителей (мам) против команды сборной школы девочек. </w:t>
      </w:r>
    </w:p>
    <w:p w:rsidR="005E4B46" w:rsidRPr="005A329E" w:rsidRDefault="005E4B46" w:rsidP="005E4B4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A329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Каждая из команд получила заряд бодрости, хорошего настроения и положительных эмоций, кроме этого, прошел </w:t>
      </w:r>
      <w:r w:rsidRPr="005A329E">
        <w:rPr>
          <w:rFonts w:ascii="Times New Roman" w:hAnsi="Times New Roman"/>
          <w:bCs/>
          <w:color w:val="000000"/>
          <w:sz w:val="24"/>
          <w:szCs w:val="24"/>
        </w:rPr>
        <w:t xml:space="preserve">турнир по шахматам и шашкам и турнир по настольному теннису. </w:t>
      </w:r>
    </w:p>
    <w:p w:rsidR="005E4B46" w:rsidRPr="005A329E" w:rsidRDefault="005E4B46" w:rsidP="005E4B4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color w:val="0C0A3E"/>
          <w:sz w:val="24"/>
          <w:szCs w:val="24"/>
          <w:shd w:val="clear" w:color="auto" w:fill="FFFFFF"/>
        </w:rPr>
        <w:t xml:space="preserve">Большое внимание привлекла  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интерактивная программа, в которую были включены: </w:t>
      </w:r>
      <w:proofErr w:type="gramStart"/>
      <w:r w:rsidRPr="005A329E">
        <w:rPr>
          <w:rFonts w:ascii="Times New Roman" w:hAnsi="Times New Roman"/>
          <w:sz w:val="24"/>
          <w:szCs w:val="24"/>
        </w:rPr>
        <w:t>«Семейные мастерские» (</w:t>
      </w:r>
      <w:r w:rsidRPr="005A329E">
        <w:rPr>
          <w:rFonts w:ascii="Times New Roman" w:hAnsi="Times New Roman"/>
          <w:color w:val="0C0A3E"/>
          <w:sz w:val="24"/>
          <w:szCs w:val="24"/>
          <w:shd w:val="clear" w:color="auto" w:fill="FFFFFF"/>
        </w:rPr>
        <w:t>были организованы мастер-классы родителей для детей и всех желающих:</w:t>
      </w:r>
      <w:proofErr w:type="gramEnd"/>
      <w:r w:rsidRPr="005A329E">
        <w:rPr>
          <w:rFonts w:ascii="Times New Roman" w:hAnsi="Times New Roman"/>
          <w:sz w:val="24"/>
          <w:szCs w:val="24"/>
        </w:rPr>
        <w:t xml:space="preserve"> «Волшебное кружево» (вязание крючком), «Ленточные фантазии» (работа с ленточками), «Волшебный цветок» (изготовление цветов из бумаги, салфеток), «</w:t>
      </w:r>
      <w:proofErr w:type="spellStart"/>
      <w:r w:rsidRPr="005A329E">
        <w:rPr>
          <w:rFonts w:ascii="Times New Roman" w:hAnsi="Times New Roman"/>
          <w:sz w:val="24"/>
          <w:szCs w:val="24"/>
        </w:rPr>
        <w:t>Шарландия</w:t>
      </w:r>
      <w:proofErr w:type="spellEnd"/>
      <w:r w:rsidRPr="005A329E">
        <w:rPr>
          <w:rFonts w:ascii="Times New Roman" w:hAnsi="Times New Roman"/>
          <w:sz w:val="24"/>
          <w:szCs w:val="24"/>
        </w:rPr>
        <w:t>» (игрушки из воздушных шаров) и др.</w:t>
      </w:r>
      <w:r w:rsidRPr="005A329E">
        <w:rPr>
          <w:rFonts w:ascii="Times New Roman" w:hAnsi="Times New Roman"/>
          <w:color w:val="0C0A3E"/>
          <w:sz w:val="24"/>
          <w:szCs w:val="24"/>
          <w:shd w:val="clear" w:color="auto" w:fill="FFFFFF"/>
        </w:rPr>
        <w:t xml:space="preserve">; </w:t>
      </w:r>
      <w:r w:rsidRPr="005A329E">
        <w:rPr>
          <w:rFonts w:ascii="Times New Roman" w:hAnsi="Times New Roman"/>
          <w:bCs/>
          <w:color w:val="000000"/>
          <w:sz w:val="24"/>
          <w:szCs w:val="24"/>
        </w:rPr>
        <w:t>фольклорная игровая площадка</w:t>
      </w:r>
      <w:r w:rsidRPr="005A329E">
        <w:rPr>
          <w:rFonts w:ascii="Times New Roman" w:hAnsi="Times New Roman"/>
          <w:sz w:val="24"/>
          <w:szCs w:val="24"/>
        </w:rPr>
        <w:t xml:space="preserve">; историческая площадка «По страницам истории школы», где родители и дети смогли посетить фамильный склеп семьи </w:t>
      </w:r>
      <w:proofErr w:type="spellStart"/>
      <w:r w:rsidRPr="005A329E">
        <w:rPr>
          <w:rFonts w:ascii="Times New Roman" w:hAnsi="Times New Roman"/>
          <w:sz w:val="24"/>
          <w:szCs w:val="24"/>
        </w:rPr>
        <w:t>Грибушиных</w:t>
      </w:r>
      <w:proofErr w:type="spellEnd"/>
      <w:r w:rsidRPr="005A329E">
        <w:rPr>
          <w:rFonts w:ascii="Times New Roman" w:hAnsi="Times New Roman"/>
          <w:sz w:val="24"/>
          <w:szCs w:val="24"/>
        </w:rPr>
        <w:t>; площадка «Безопасность и защита человека в чрезвычайной ситуации» - ребята тренировались в сборке и разборке автомата, надевании противогаза и защитного костюма Л-1.</w:t>
      </w:r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В рамках мероприятия прошла акция «Проснись, родительское сердце». Родители и дети высказали свое мнение, что такое хорошая семья, хорошие папа и мама; написали семейный литературный диктант;  прошел конкурс мини-сочинений «Отцы </w:t>
      </w:r>
      <w:r w:rsidRPr="005A329E">
        <w:rPr>
          <w:rFonts w:ascii="Times New Roman" w:hAnsi="Times New Roman"/>
          <w:sz w:val="24"/>
          <w:szCs w:val="24"/>
          <w:lang w:val="en-US"/>
        </w:rPr>
        <w:t>XXI</w:t>
      </w:r>
      <w:r w:rsidRPr="005A329E">
        <w:rPr>
          <w:rFonts w:ascii="Times New Roman" w:hAnsi="Times New Roman"/>
          <w:sz w:val="24"/>
          <w:szCs w:val="24"/>
        </w:rPr>
        <w:t xml:space="preserve"> века. Любим. </w:t>
      </w:r>
      <w:proofErr w:type="gramStart"/>
      <w:r w:rsidRPr="005A329E">
        <w:rPr>
          <w:rFonts w:ascii="Times New Roman" w:hAnsi="Times New Roman"/>
          <w:sz w:val="24"/>
          <w:szCs w:val="24"/>
        </w:rPr>
        <w:t xml:space="preserve">Гордимся.», </w:t>
      </w:r>
      <w:r w:rsidRPr="005A329E">
        <w:rPr>
          <w:rFonts w:ascii="Times New Roman" w:hAnsi="Times New Roman"/>
          <w:color w:val="000000" w:themeColor="text1"/>
          <w:sz w:val="24"/>
          <w:szCs w:val="24"/>
        </w:rPr>
        <w:t xml:space="preserve"> в которых  дети рассказывали о своих отцах и представляли фотографии;  </w:t>
      </w:r>
      <w:r w:rsidRPr="005A329E">
        <w:rPr>
          <w:rFonts w:ascii="Times New Roman" w:hAnsi="Times New Roman"/>
          <w:sz w:val="24"/>
          <w:szCs w:val="24"/>
        </w:rPr>
        <w:t>была оформлена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фотовыставка «Семьи счастливые моменты… », где отображались позитивные и самые радостные моменты в жизни семьей. </w:t>
      </w:r>
      <w:proofErr w:type="gramEnd"/>
    </w:p>
    <w:p w:rsidR="005E4B46" w:rsidRPr="005A329E" w:rsidRDefault="005E4B46" w:rsidP="005E4B4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C0A3E"/>
          <w:sz w:val="24"/>
          <w:szCs w:val="24"/>
          <w:shd w:val="clear" w:color="auto" w:fill="FFFFFF"/>
        </w:rPr>
      </w:pPr>
      <w:r w:rsidRPr="005A329E">
        <w:rPr>
          <w:rFonts w:ascii="Times New Roman" w:hAnsi="Times New Roman"/>
          <w:color w:val="0C0A3E"/>
          <w:sz w:val="24"/>
          <w:szCs w:val="24"/>
          <w:shd w:val="clear" w:color="auto" w:fill="FFFFFF"/>
        </w:rPr>
        <w:lastRenderedPageBreak/>
        <w:t xml:space="preserve">     Заключительной частью мероприятия стал  праздничный концерт, в котором звучали творческие выступления детей и семейных ансамблей.  </w:t>
      </w:r>
      <w:r w:rsidRPr="005A329E">
        <w:rPr>
          <w:rFonts w:ascii="Times New Roman" w:hAnsi="Times New Roman"/>
          <w:color w:val="000000"/>
          <w:sz w:val="24"/>
          <w:szCs w:val="24"/>
        </w:rPr>
        <w:t xml:space="preserve">Все участники мероприятия были награждены благодарственными письмами, грамотами и дипломами. Благодарственными письмами были отмечены семьи,  </w:t>
      </w:r>
      <w:r w:rsidRPr="005A32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активно участвовавшие в жизни школы, а также многодетные семьи. </w:t>
      </w:r>
      <w:r w:rsidRPr="005A329E">
        <w:rPr>
          <w:rFonts w:ascii="Times New Roman" w:hAnsi="Times New Roman"/>
          <w:color w:val="0C0A3E"/>
          <w:sz w:val="24"/>
          <w:szCs w:val="24"/>
          <w:shd w:val="clear" w:color="auto" w:fill="FFFFFF"/>
        </w:rPr>
        <w:t xml:space="preserve"> В финале праздника выступила большая дружная семья 3Б класса родителей и детей с песней «Да здравствует семья», которая поставила точку всему мероприятию.</w:t>
      </w:r>
    </w:p>
    <w:p w:rsidR="005D5CFA" w:rsidRDefault="005E4B46" w:rsidP="005D5CF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29E">
        <w:rPr>
          <w:rFonts w:ascii="Times New Roman" w:hAnsi="Times New Roman"/>
          <w:sz w:val="24"/>
          <w:szCs w:val="24"/>
        </w:rPr>
        <w:t xml:space="preserve">      Классными руководителями 1 раз в четверть проводятся классные родительские собрания по вопросам воспитания и обучения учащихся. Таким образом,  в школе в течение учебного года идет повышение психолого-педагогического уровня родителей через собрания, консультации и встречи с педагогами школы, проводятся Дни открытых дверей для родителей. Родители, особенно, 1-5 классов активно принимают участие и вовлекаются в воспитательный процесс через совместные творческие дела, классные часы, поездки, походы.</w:t>
      </w:r>
    </w:p>
    <w:p w:rsidR="005E4B46" w:rsidRPr="005A329E" w:rsidRDefault="005D5CFA" w:rsidP="005D5CF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E4B46" w:rsidRPr="008D45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Исходя из анализа воспитательной работы, необходимо отметить, что в целом поставленные задачи воспитательной работы в 2018-2019 учебном году можно считать решенными, цель достигнута. </w:t>
      </w:r>
      <w:r w:rsidR="005E4B46" w:rsidRPr="008D4514">
        <w:rPr>
          <w:rFonts w:ascii="Times New Roman" w:hAnsi="Times New Roman"/>
          <w:sz w:val="24"/>
          <w:szCs w:val="24"/>
        </w:rPr>
        <w:t>Коллектив учителе</w:t>
      </w:r>
      <w:r w:rsidR="005E4B46" w:rsidRPr="005A329E">
        <w:rPr>
          <w:rFonts w:ascii="Times New Roman" w:hAnsi="Times New Roman"/>
          <w:sz w:val="24"/>
          <w:szCs w:val="24"/>
        </w:rPr>
        <w:t xml:space="preserve">й  и классных руководителей приложил достаточно усилий для реализации задач по воспитанию детского коллектива.  При всех  положительных  моментах работы  с детьми   остаются некоторые проблемы, что послужит основной задачей  воспитания на </w:t>
      </w:r>
      <w:r w:rsidR="00CD2B70">
        <w:rPr>
          <w:rFonts w:ascii="Times New Roman" w:hAnsi="Times New Roman"/>
          <w:sz w:val="24"/>
          <w:szCs w:val="24"/>
        </w:rPr>
        <w:t xml:space="preserve">2020-2021 </w:t>
      </w:r>
      <w:r w:rsidR="005E4B46" w:rsidRPr="005A329E">
        <w:rPr>
          <w:rFonts w:ascii="Times New Roman" w:hAnsi="Times New Roman"/>
          <w:sz w:val="24"/>
          <w:szCs w:val="24"/>
        </w:rPr>
        <w:t xml:space="preserve">новый учебный год. </w:t>
      </w:r>
    </w:p>
    <w:p w:rsidR="005E4B46" w:rsidRPr="004F7EEA" w:rsidRDefault="005E4B46" w:rsidP="002506C5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F7EEA">
        <w:rPr>
          <w:rFonts w:ascii="Times New Roman" w:hAnsi="Times New Roman"/>
          <w:sz w:val="24"/>
          <w:szCs w:val="24"/>
        </w:rPr>
        <w:t>совершенствовать  систему работы по повышению воспитания гражданской     ответственности и правового самосознания учащихся и родителей;</w:t>
      </w:r>
    </w:p>
    <w:p w:rsidR="005E4B46" w:rsidRPr="004F7EEA" w:rsidRDefault="005E4B46" w:rsidP="002506C5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совершенствовать систему</w:t>
      </w:r>
      <w:r w:rsidRPr="004F7EEA">
        <w:rPr>
          <w:rFonts w:ascii="Times New Roman" w:hAnsi="Times New Roman"/>
          <w:sz w:val="24"/>
          <w:szCs w:val="24"/>
        </w:rPr>
        <w:t xml:space="preserve"> самоуправления в школе; </w:t>
      </w:r>
    </w:p>
    <w:p w:rsidR="005E4B46" w:rsidRPr="008D4514" w:rsidRDefault="005E4B46" w:rsidP="002506C5">
      <w:pPr>
        <w:pStyle w:val="a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D4514">
        <w:rPr>
          <w:rFonts w:ascii="Times New Roman" w:hAnsi="Times New Roman"/>
          <w:sz w:val="24"/>
          <w:szCs w:val="24"/>
        </w:rPr>
        <w:t>оспитывать  активную  жизненную  позицию  через  творческую  и  проектную деятельность. Активизировать работу по участию детей в конкурсах, фестивалях, смотрах разного уров</w:t>
      </w:r>
      <w:r>
        <w:rPr>
          <w:rFonts w:ascii="Times New Roman" w:hAnsi="Times New Roman"/>
          <w:sz w:val="24"/>
          <w:szCs w:val="24"/>
        </w:rPr>
        <w:t>ня;</w:t>
      </w:r>
      <w:r w:rsidRPr="008D4514">
        <w:rPr>
          <w:rFonts w:ascii="Times New Roman" w:hAnsi="Times New Roman"/>
          <w:sz w:val="24"/>
          <w:szCs w:val="24"/>
        </w:rPr>
        <w:t xml:space="preserve"> </w:t>
      </w:r>
    </w:p>
    <w:p w:rsidR="005E4B46" w:rsidRPr="004F7EEA" w:rsidRDefault="005E4B46" w:rsidP="002506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4F7EEA">
        <w:rPr>
          <w:rFonts w:ascii="Times New Roman" w:hAnsi="Times New Roman"/>
          <w:bCs/>
          <w:color w:val="000000"/>
          <w:sz w:val="24"/>
          <w:szCs w:val="24"/>
        </w:rPr>
        <w:t>продолжить работу по созданию условий для активного и полезного взаимодействия школы и семьи по вопросам воспитания учащихся;</w:t>
      </w:r>
    </w:p>
    <w:p w:rsidR="005E4B46" w:rsidRPr="008D4514" w:rsidRDefault="005E4B46" w:rsidP="002506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4F7EEA">
        <w:rPr>
          <w:rFonts w:ascii="Times New Roman" w:hAnsi="Times New Roman"/>
          <w:bCs/>
          <w:color w:val="000000"/>
          <w:sz w:val="24"/>
          <w:szCs w:val="24"/>
        </w:rPr>
        <w:t>продолжить  работу, направленную на профилактику правонарушений и безнадзорности, на основе развития сотрудничества с социальными партнерами, обеспечения межведомственного взаимодействия, совершенствования форм и методов с</w:t>
      </w:r>
      <w:r>
        <w:rPr>
          <w:rFonts w:ascii="Times New Roman" w:hAnsi="Times New Roman"/>
          <w:bCs/>
          <w:color w:val="000000"/>
          <w:sz w:val="24"/>
          <w:szCs w:val="24"/>
        </w:rPr>
        <w:t>опровождения несовершеннолетних.</w:t>
      </w:r>
    </w:p>
    <w:p w:rsidR="005E4B46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B46" w:rsidRPr="008D4514" w:rsidRDefault="005E4B46" w:rsidP="005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4514">
        <w:rPr>
          <w:rFonts w:ascii="Times New Roman" w:hAnsi="Times New Roman"/>
          <w:sz w:val="24"/>
          <w:szCs w:val="24"/>
        </w:rPr>
        <w:t xml:space="preserve">Одной из главных проблем в школе является отсутствие педагога-психолога, которая  </w:t>
      </w:r>
      <w:r>
        <w:rPr>
          <w:rFonts w:ascii="Times New Roman" w:hAnsi="Times New Roman"/>
          <w:sz w:val="24"/>
          <w:szCs w:val="24"/>
        </w:rPr>
        <w:t xml:space="preserve">бы </w:t>
      </w:r>
      <w:r w:rsidRPr="008D4514">
        <w:rPr>
          <w:rFonts w:ascii="Times New Roman" w:hAnsi="Times New Roman"/>
          <w:sz w:val="24"/>
          <w:szCs w:val="24"/>
        </w:rPr>
        <w:t xml:space="preserve">смогла заниматься психолого-педагогическим сопровождением участников образовательного процесса в соответствии с актуальными запросами и потребностями школы. </w:t>
      </w:r>
    </w:p>
    <w:p w:rsidR="005E4B46" w:rsidRDefault="005E4B46" w:rsidP="005E4B4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В связи с отсутствием психолога школа сотрудничает с </w:t>
      </w:r>
      <w:proofErr w:type="spellStart"/>
      <w:r>
        <w:rPr>
          <w:rFonts w:ascii="Times New Roman" w:hAnsi="Times New Roman"/>
          <w:sz w:val="24"/>
          <w:szCs w:val="24"/>
        </w:rPr>
        <w:t>Кунгурским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филиалом ГБУ ПК «ЦППМСП» по договору. </w:t>
      </w:r>
    </w:p>
    <w:p w:rsidR="005E4B46" w:rsidRPr="00A37868" w:rsidRDefault="005E4B46" w:rsidP="005E4B4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2DA4" w:rsidRPr="008B371B" w:rsidRDefault="004D2DA4" w:rsidP="004D2D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71B">
        <w:rPr>
          <w:rFonts w:ascii="Times New Roman" w:hAnsi="Times New Roman"/>
          <w:b/>
          <w:sz w:val="28"/>
          <w:szCs w:val="28"/>
        </w:rPr>
        <w:t>Кадровое обеспечение образовательного процесса</w:t>
      </w:r>
    </w:p>
    <w:p w:rsidR="004D2DA4" w:rsidRPr="008B371B" w:rsidRDefault="004D2DA4" w:rsidP="004D2D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71B">
        <w:rPr>
          <w:rFonts w:ascii="Times New Roman" w:hAnsi="Times New Roman"/>
          <w:b/>
          <w:sz w:val="24"/>
          <w:szCs w:val="24"/>
        </w:rPr>
        <w:t>Структурное подразделение «Детский сад»</w:t>
      </w:r>
    </w:p>
    <w:p w:rsidR="004D2DA4" w:rsidRDefault="004D2DA4" w:rsidP="004076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tbl>
      <w:tblPr>
        <w:tblW w:w="9782" w:type="dxa"/>
        <w:tblInd w:w="-318" w:type="dxa"/>
        <w:tblLayout w:type="fixed"/>
        <w:tblLook w:val="04A0"/>
      </w:tblPr>
      <w:tblGrid>
        <w:gridCol w:w="9782"/>
      </w:tblGrid>
      <w:tr w:rsidR="004D2DA4" w:rsidRPr="00063F3D" w:rsidTr="00CF0C39">
        <w:tc>
          <w:tcPr>
            <w:tcW w:w="9782" w:type="dxa"/>
          </w:tcPr>
          <w:p w:rsidR="004D2DA4" w:rsidRPr="00063F3D" w:rsidRDefault="00CF0C39" w:rsidP="007F1AA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4D2DA4" w:rsidRPr="00063F3D">
              <w:rPr>
                <w:rFonts w:ascii="Times New Roman" w:hAnsi="Times New Roman"/>
              </w:rPr>
              <w:t>Работа с персоналом Учреждения осуществляется в соответствие с локально - нормативными правовыми актами: правилами внутреннего трудового распорядка, приказами руководителя.</w:t>
            </w:r>
          </w:p>
          <w:p w:rsidR="004D2DA4" w:rsidRPr="00063F3D" w:rsidRDefault="00CF0C39" w:rsidP="007F1A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  <w:r w:rsidR="004D2DA4" w:rsidRPr="00063F3D">
              <w:rPr>
                <w:rFonts w:ascii="Times New Roman" w:hAnsi="Times New Roman"/>
              </w:rPr>
              <w:t>Педагогический состав дошкольного учреждения – это 27 педагогов, из них 23 воспитателя, включая старшего, 4 специалиста</w:t>
            </w:r>
            <w:r w:rsidR="004D2DA4" w:rsidRPr="001E037D">
              <w:rPr>
                <w:rFonts w:ascii="Times New Roman" w:hAnsi="Times New Roman"/>
              </w:rPr>
              <w:t>.</w:t>
            </w:r>
            <w:r w:rsidR="004D2DA4" w:rsidRPr="00063F3D">
              <w:rPr>
                <w:rFonts w:ascii="Times New Roman" w:hAnsi="Times New Roman"/>
              </w:rPr>
              <w:t xml:space="preserve"> Таким образом, детский сад укомплектован педагогическими кадрами на 100 %. Образовательный ценз работников соответствует занимаемым должностям на 100%, то есть все педагоги с педагогическим образованием.</w:t>
            </w:r>
          </w:p>
          <w:p w:rsidR="004D2DA4" w:rsidRPr="00063F3D" w:rsidRDefault="004D2DA4" w:rsidP="007F1A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lastRenderedPageBreak/>
              <w:t>Квалификационный уровень педагогов, по сравнению с предыдущим учебным годом, повысился и составил:</w:t>
            </w:r>
          </w:p>
          <w:p w:rsidR="004D2DA4" w:rsidRPr="00063F3D" w:rsidRDefault="004D2DA4" w:rsidP="007F1AA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  <w:color w:val="FF0000"/>
              </w:rPr>
              <w:t xml:space="preserve"> </w:t>
            </w:r>
            <w:r w:rsidRPr="00063F3D">
              <w:rPr>
                <w:rFonts w:ascii="Times New Roman" w:hAnsi="Times New Roman"/>
              </w:rPr>
              <w:t xml:space="preserve">Высшая категория - 4 педагога (15 %), </w:t>
            </w:r>
          </w:p>
          <w:p w:rsidR="004D2DA4" w:rsidRPr="00063F3D" w:rsidRDefault="004D2DA4" w:rsidP="007F1AA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>первая категория – 12 педагогов (44 %),</w:t>
            </w:r>
          </w:p>
          <w:p w:rsidR="004D2DA4" w:rsidRPr="00063F3D" w:rsidRDefault="004D2DA4" w:rsidP="007F1AA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>соответствие занимаемой должности- 6 педагогов (22 %)</w:t>
            </w:r>
          </w:p>
          <w:p w:rsidR="004D2DA4" w:rsidRPr="00063F3D" w:rsidRDefault="004D2DA4" w:rsidP="007F1AA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>без категории- 5 педагогов (19%)</w:t>
            </w:r>
          </w:p>
          <w:p w:rsidR="004D2DA4" w:rsidRPr="00063F3D" w:rsidRDefault="00CF0C39" w:rsidP="007F1AA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 xml:space="preserve">        </w:t>
            </w:r>
            <w:r w:rsidR="004D2DA4" w:rsidRPr="00063F3D">
              <w:rPr>
                <w:rFonts w:ascii="Times New Roman" w:hAnsi="Times New Roman"/>
                <w:color w:val="FF0000"/>
              </w:rPr>
              <w:t xml:space="preserve"> </w:t>
            </w:r>
            <w:r w:rsidR="004D2DA4" w:rsidRPr="00063F3D">
              <w:rPr>
                <w:rFonts w:ascii="Times New Roman" w:hAnsi="Times New Roman"/>
              </w:rPr>
              <w:t>С целью внедрения профессионального стандарта педагога и качественной организации образовательного процесса по результатам анкетирования   в план деятельности учреждения были включены и реализованы следующие мероприятия: обучающие семинары, педагогические советы по реализации приоритетных направлений.</w:t>
            </w:r>
          </w:p>
          <w:p w:rsidR="004D2DA4" w:rsidRPr="00063F3D" w:rsidRDefault="00CF0C39" w:rsidP="007F1AA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="004D2DA4" w:rsidRPr="00063F3D">
              <w:rPr>
                <w:rFonts w:ascii="Times New Roman" w:hAnsi="Times New Roman"/>
              </w:rPr>
              <w:t xml:space="preserve">В 2019 году прошли обучение на курсах повышения квалификации 48 % педагогов, тем самым повысив свой профессиональный уровень </w:t>
            </w:r>
          </w:p>
          <w:tbl>
            <w:tblPr>
              <w:tblW w:w="9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5"/>
              <w:gridCol w:w="1681"/>
              <w:gridCol w:w="3492"/>
              <w:gridCol w:w="959"/>
              <w:gridCol w:w="3014"/>
            </w:tblGrid>
            <w:tr w:rsidR="004D2DA4" w:rsidRPr="00063F3D" w:rsidTr="00572F21">
              <w:trPr>
                <w:trHeight w:val="144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№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Фамилия имя отчество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Название курсов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Кол- 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во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часов</w:t>
                  </w: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Организация</w:t>
                  </w:r>
                </w:p>
              </w:tc>
            </w:tr>
            <w:tr w:rsidR="004D2DA4" w:rsidRPr="00063F3D" w:rsidTr="002D26D3">
              <w:trPr>
                <w:trHeight w:val="683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Мичкова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Елена Васильевна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«Профессиональный стандарт педагога»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40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АНО ДПО «Карьера и образование»  г. Пермь</w:t>
                  </w:r>
                </w:p>
              </w:tc>
            </w:tr>
            <w:tr w:rsidR="004D2DA4" w:rsidRPr="00063F3D" w:rsidTr="00572F21">
              <w:trPr>
                <w:trHeight w:val="144"/>
              </w:trPr>
              <w:tc>
                <w:tcPr>
                  <w:tcW w:w="4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2.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6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Онохина Ольга Васильевна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«Профессиональный стандарт педагога»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40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АНО ДПО «Карьера и образование»  г. Пермь</w:t>
                  </w:r>
                </w:p>
              </w:tc>
            </w:tr>
            <w:tr w:rsidR="004D2DA4" w:rsidRPr="00063F3D" w:rsidTr="00572F21">
              <w:trPr>
                <w:trHeight w:val="144"/>
              </w:trPr>
              <w:tc>
                <w:tcPr>
                  <w:tcW w:w="4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68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«Методика </w:t>
                  </w:r>
                  <w:r w:rsidRPr="00063F3D">
                    <w:rPr>
                      <w:rFonts w:ascii="Times New Roman" w:hAnsi="Times New Roman"/>
                      <w:lang w:val="en-US"/>
                    </w:rPr>
                    <w:t xml:space="preserve">STEAM </w:t>
                  </w:r>
                  <w:r w:rsidRPr="00063F3D">
                    <w:rPr>
                      <w:rFonts w:ascii="Times New Roman" w:hAnsi="Times New Roman"/>
                    </w:rPr>
                    <w:t xml:space="preserve">обучения»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16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«Информационные системы в образовании» г. Пермь</w:t>
                  </w:r>
                </w:p>
              </w:tc>
            </w:tr>
            <w:tr w:rsidR="004D2DA4" w:rsidRPr="00063F3D" w:rsidTr="00572F21">
              <w:trPr>
                <w:trHeight w:val="144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3.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Лебедихина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Елена Ивановна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«Нейропсихология детского возраста»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Эфективные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приемы и методы работы с детьми ОВЗ»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72 часа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36 часов</w:t>
                  </w: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РИНО ФГБОУ 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ВО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«Пермский национальный исследовательский университет»  </w:t>
                  </w:r>
                </w:p>
                <w:p w:rsidR="00572F21" w:rsidRDefault="00572F21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ГАУДПО «Институт повышения квалификации – РМЦПК» г. Пермь</w:t>
                  </w:r>
                </w:p>
              </w:tc>
            </w:tr>
            <w:tr w:rsidR="004D2DA4" w:rsidRPr="00063F3D" w:rsidTr="00572F21">
              <w:trPr>
                <w:trHeight w:val="701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4.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Мытаркина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cr/>
                    <w:t>Евгения Николаевна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contextualSpacing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«Планирование образовательной работы с детьми дошкольного возраста»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40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АНОДПО «Карьера и образование» г. Пермь</w:t>
                  </w:r>
                </w:p>
              </w:tc>
            </w:tr>
            <w:tr w:rsidR="004D2DA4" w:rsidRPr="00063F3D" w:rsidTr="002D26D3">
              <w:trPr>
                <w:trHeight w:val="1162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5.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2555C3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Соловьева Татьяна Сергее</w:t>
                  </w:r>
                  <w:r w:rsidR="004D2DA4" w:rsidRPr="00063F3D">
                    <w:rPr>
                      <w:rFonts w:ascii="Times New Roman" w:hAnsi="Times New Roman"/>
                    </w:rPr>
                    <w:t>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«Планирование образовательной работы с детьми дошкольного возраста»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40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АНО</w:t>
                  </w:r>
                  <w:r w:rsidRPr="00063F3D">
                    <w:rPr>
                      <w:rFonts w:ascii="Times New Roman" w:hAnsi="Times New Roman"/>
                    </w:rPr>
                    <w:cr/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ПО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«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Карьера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и образование» г. Пермь</w:t>
                  </w:r>
                </w:p>
              </w:tc>
            </w:tr>
            <w:tr w:rsidR="004D2DA4" w:rsidRPr="00063F3D" w:rsidTr="002D26D3">
              <w:trPr>
                <w:trHeight w:val="1407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lastRenderedPageBreak/>
                    <w:t>6.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2DA4" w:rsidRPr="00063F3D" w:rsidRDefault="004D2DA4" w:rsidP="002D26D3">
                  <w:pPr>
                    <w:spacing w:after="0"/>
                    <w:contextualSpacing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Денисова Марина Петровна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«Планирование образовательной работы с детьми дошкольного возраста»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40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2555C3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АНОДПО «Карьера и образова</w:t>
                  </w:r>
                  <w:r w:rsidR="004D2DA4" w:rsidRPr="00063F3D">
                    <w:rPr>
                      <w:rFonts w:ascii="Times New Roman" w:hAnsi="Times New Roman"/>
                    </w:rPr>
                    <w:t>ние» г. Пермь</w:t>
                  </w:r>
                </w:p>
              </w:tc>
            </w:tr>
            <w:tr w:rsidR="004D2DA4" w:rsidRPr="00063F3D" w:rsidTr="00572F21">
              <w:trPr>
                <w:trHeight w:val="1261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7.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2DA4" w:rsidRPr="00063F3D" w:rsidRDefault="004D2DA4" w:rsidP="002D26D3">
                  <w:pPr>
                    <w:spacing w:after="0"/>
                    <w:contextualSpacing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Чащина Галина Анатольевна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«Планирование образовательной работы с детьми дошкольного возраста»</w:t>
                  </w: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40 часов</w:t>
                  </w: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АНОДПО «Карьера и образование» г. Пермь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2D26D3">
              <w:trPr>
                <w:trHeight w:val="1052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Мытаркина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Евгения Николаевна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«Методика </w:t>
                  </w:r>
                  <w:r w:rsidRPr="00063F3D">
                    <w:rPr>
                      <w:rFonts w:ascii="Times New Roman" w:hAnsi="Times New Roman"/>
                      <w:lang w:val="en-US"/>
                    </w:rPr>
                    <w:t xml:space="preserve">STEAM </w:t>
                  </w:r>
                  <w:r w:rsidRPr="00063F3D">
                    <w:rPr>
                      <w:rFonts w:ascii="Times New Roman" w:hAnsi="Times New Roman"/>
                    </w:rPr>
                    <w:t xml:space="preserve">обучения»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16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«Информационные с</w:t>
                  </w:r>
                  <w:r w:rsidRPr="00063F3D">
                    <w:rPr>
                      <w:rFonts w:ascii="Times New Roman" w:hAnsi="Times New Roman"/>
                    </w:rPr>
                    <w:cr/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стемы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в образовании» г. Пермь</w:t>
                  </w:r>
                </w:p>
              </w:tc>
            </w:tr>
            <w:tr w:rsidR="004D2DA4" w:rsidRPr="00063F3D" w:rsidTr="002D26D3">
              <w:trPr>
                <w:trHeight w:val="964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Пичкалева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Ирина Ивановна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«Методика </w:t>
                  </w:r>
                  <w:r w:rsidRPr="00063F3D">
                    <w:rPr>
                      <w:rFonts w:ascii="Times New Roman" w:hAnsi="Times New Roman"/>
                      <w:lang w:val="en-US"/>
                    </w:rPr>
                    <w:t xml:space="preserve">STEAM </w:t>
                  </w:r>
                  <w:r w:rsidRPr="00063F3D">
                    <w:rPr>
                      <w:rFonts w:ascii="Times New Roman" w:hAnsi="Times New Roman"/>
                    </w:rPr>
                    <w:t xml:space="preserve">обучения»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16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«Информационные системы в образовании» г. Пермь</w:t>
                  </w:r>
                </w:p>
              </w:tc>
            </w:tr>
            <w:tr w:rsidR="004D2DA4" w:rsidRPr="00063F3D" w:rsidTr="002D26D3">
              <w:trPr>
                <w:trHeight w:val="1066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  <w:highlight w:val="yellow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Муллахматова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Ирина Юрьевна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«Методика </w:t>
                  </w:r>
                  <w:r w:rsidRPr="00063F3D">
                    <w:rPr>
                      <w:rFonts w:ascii="Times New Roman" w:hAnsi="Times New Roman"/>
                      <w:lang w:val="en-US"/>
                    </w:rPr>
                    <w:t xml:space="preserve">STEAM </w:t>
                  </w:r>
                  <w:r w:rsidRPr="00063F3D">
                    <w:rPr>
                      <w:rFonts w:ascii="Times New Roman" w:hAnsi="Times New Roman"/>
                    </w:rPr>
                    <w:t xml:space="preserve">обучения»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16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«Информационные системы в образовании» г. Пермь</w:t>
                  </w:r>
                </w:p>
              </w:tc>
            </w:tr>
            <w:tr w:rsidR="004D2DA4" w:rsidRPr="00063F3D" w:rsidTr="002D26D3">
              <w:trPr>
                <w:trHeight w:val="1168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11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  <w:highlight w:val="yellow"/>
                    </w:rPr>
                  </w:pPr>
                  <w:r w:rsidRPr="00063F3D">
                    <w:rPr>
                      <w:rFonts w:ascii="Times New Roman" w:hAnsi="Times New Roman"/>
                    </w:rPr>
                    <w:t>Черепанова Татьяна Александровна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«Методика </w:t>
                  </w:r>
                  <w:r w:rsidRPr="00063F3D">
                    <w:rPr>
                      <w:rFonts w:ascii="Times New Roman" w:hAnsi="Times New Roman"/>
                      <w:lang w:val="en-US"/>
                    </w:rPr>
                    <w:t xml:space="preserve">STEAM </w:t>
                  </w:r>
                  <w:r w:rsidRPr="00063F3D">
                    <w:rPr>
                      <w:rFonts w:ascii="Times New Roman" w:hAnsi="Times New Roman"/>
                    </w:rPr>
                    <w:t xml:space="preserve">обучения»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16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572F21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«Инф</w:t>
                  </w:r>
                  <w:r w:rsidR="004D2DA4" w:rsidRPr="00063F3D">
                    <w:rPr>
                      <w:rFonts w:ascii="Times New Roman" w:hAnsi="Times New Roman"/>
                    </w:rPr>
                    <w:t>ормационные системы в образовании» г. Пермь</w:t>
                  </w:r>
                </w:p>
              </w:tc>
            </w:tr>
            <w:tr w:rsidR="004D2DA4" w:rsidRPr="00063F3D" w:rsidTr="002D26D3">
              <w:trPr>
                <w:trHeight w:val="556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12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2DA4" w:rsidRPr="00063F3D" w:rsidRDefault="004D2DA4" w:rsidP="002D26D3">
                  <w:pPr>
                    <w:spacing w:after="0"/>
                    <w:contextualSpacing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Слугина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Надежда Сергеевна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«Методика </w:t>
                  </w:r>
                  <w:r w:rsidRPr="00063F3D">
                    <w:rPr>
                      <w:rFonts w:ascii="Times New Roman" w:hAnsi="Times New Roman"/>
                      <w:lang w:val="en-US"/>
                    </w:rPr>
                    <w:t xml:space="preserve">STEAM </w:t>
                  </w:r>
                  <w:r w:rsidRPr="00063F3D">
                    <w:rPr>
                      <w:rFonts w:ascii="Times New Roman" w:hAnsi="Times New Roman"/>
                    </w:rPr>
                    <w:t xml:space="preserve">обучения»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16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«Информационные системы в образовании» г. Пермь</w:t>
                  </w:r>
                </w:p>
              </w:tc>
            </w:tr>
            <w:tr w:rsidR="004D2DA4" w:rsidRPr="00063F3D" w:rsidTr="00572F21">
              <w:trPr>
                <w:trHeight w:val="1406"/>
              </w:trPr>
              <w:tc>
                <w:tcPr>
                  <w:tcW w:w="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13</w:t>
                  </w:r>
                </w:p>
              </w:tc>
              <w:tc>
                <w:tcPr>
                  <w:tcW w:w="1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2DA4" w:rsidRPr="00063F3D" w:rsidRDefault="004D2DA4" w:rsidP="002D26D3">
                  <w:pPr>
                    <w:spacing w:after="0"/>
                    <w:contextualSpacing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Береснева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Марина Михайловна</w:t>
                  </w:r>
                </w:p>
              </w:tc>
              <w:tc>
                <w:tcPr>
                  <w:tcW w:w="34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«Методика </w:t>
                  </w:r>
                  <w:r w:rsidRPr="00063F3D">
                    <w:rPr>
                      <w:rFonts w:ascii="Times New Roman" w:hAnsi="Times New Roman"/>
                      <w:lang w:val="en-US"/>
                    </w:rPr>
                    <w:t xml:space="preserve">STEAM </w:t>
                  </w:r>
                  <w:r w:rsidRPr="00063F3D">
                    <w:rPr>
                      <w:rFonts w:ascii="Times New Roman" w:hAnsi="Times New Roman"/>
                    </w:rPr>
                    <w:t xml:space="preserve">обучения» 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16 часов</w:t>
                  </w: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D2DA4" w:rsidRPr="00063F3D" w:rsidRDefault="004D2DA4" w:rsidP="002D2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«Информа</w:t>
                  </w:r>
                  <w:r w:rsidR="00572F21">
                    <w:rPr>
                      <w:rFonts w:ascii="Times New Roman" w:hAnsi="Times New Roman"/>
                    </w:rPr>
                    <w:t>ционные системы в образовании» г</w:t>
                  </w:r>
                  <w:r w:rsidRPr="00063F3D">
                    <w:rPr>
                      <w:rFonts w:ascii="Times New Roman" w:hAnsi="Times New Roman"/>
                    </w:rPr>
                    <w:t>. Пермь</w:t>
                  </w:r>
                </w:p>
              </w:tc>
            </w:tr>
          </w:tbl>
          <w:p w:rsidR="004D2DA4" w:rsidRPr="00572F21" w:rsidRDefault="004D2DA4" w:rsidP="007F1A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F2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572F21">
              <w:rPr>
                <w:rFonts w:ascii="Times New Roman" w:hAnsi="Times New Roman"/>
                <w:sz w:val="24"/>
                <w:szCs w:val="24"/>
              </w:rPr>
              <w:t xml:space="preserve">      Участие педагогов в профессиональном конкурсном движении становится неотъемлемой частью педагогической деятельности. </w:t>
            </w:r>
          </w:p>
          <w:p w:rsidR="004D2DA4" w:rsidRPr="00572F21" w:rsidRDefault="00572F21" w:rsidP="007F1A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4D2DA4" w:rsidRPr="00572F21">
              <w:rPr>
                <w:rFonts w:ascii="Times New Roman" w:hAnsi="Times New Roman"/>
                <w:sz w:val="24"/>
                <w:szCs w:val="24"/>
              </w:rPr>
              <w:t>Положительным моментом для педагогов, является получение опыта публичного выступления.</w:t>
            </w:r>
          </w:p>
          <w:p w:rsidR="004D2DA4" w:rsidRPr="00063F3D" w:rsidRDefault="00572F21" w:rsidP="007F1AA3">
            <w:pPr>
              <w:jc w:val="both"/>
            </w:pPr>
            <w:r>
              <w:rPr>
                <w:rFonts w:ascii="Times New Roman" w:hAnsi="Times New Roman"/>
                <w:b/>
              </w:rPr>
              <w:t xml:space="preserve">        </w:t>
            </w:r>
            <w:r w:rsidR="004D2DA4" w:rsidRPr="00063F3D">
              <w:rPr>
                <w:rFonts w:ascii="Times New Roman" w:hAnsi="Times New Roman"/>
                <w:b/>
              </w:rPr>
              <w:t xml:space="preserve">Результаты участия педагогов в конкурсном движении:  </w:t>
            </w:r>
            <w:r w:rsidR="004D2DA4" w:rsidRPr="00063F3D">
              <w:t xml:space="preserve"> </w:t>
            </w:r>
          </w:p>
          <w:tbl>
            <w:tblPr>
              <w:tblW w:w="96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20"/>
              <w:gridCol w:w="1453"/>
              <w:gridCol w:w="3329"/>
              <w:gridCol w:w="2057"/>
              <w:gridCol w:w="2417"/>
            </w:tblGrid>
            <w:tr w:rsidR="004D2DA4" w:rsidRPr="00063F3D" w:rsidTr="001E6B06">
              <w:trPr>
                <w:trHeight w:val="235"/>
              </w:trPr>
              <w:tc>
                <w:tcPr>
                  <w:tcW w:w="420" w:type="dxa"/>
                  <w:vMerge w:val="restart"/>
                </w:tcPr>
                <w:p w:rsidR="004D2DA4" w:rsidRPr="00063F3D" w:rsidRDefault="004D2DA4" w:rsidP="00A4533C">
                  <w:pPr>
                    <w:spacing w:after="0"/>
                    <w:ind w:left="-38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№</w:t>
                  </w:r>
                </w:p>
                <w:p w:rsidR="004D2DA4" w:rsidRPr="00063F3D" w:rsidRDefault="004D2DA4" w:rsidP="00A4533C">
                  <w:pPr>
                    <w:spacing w:after="0"/>
                    <w:ind w:left="-38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53" w:type="dxa"/>
                  <w:vMerge w:val="restart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ФИО педагога</w:t>
                  </w:r>
                </w:p>
              </w:tc>
              <w:tc>
                <w:tcPr>
                  <w:tcW w:w="7803" w:type="dxa"/>
                  <w:gridSpan w:val="3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конкурсы профессионального мастерства</w:t>
                  </w: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  <w:vMerge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1453" w:type="dxa"/>
                  <w:vMerge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Всероссийский, международный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краевой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муниципальный</w:t>
                  </w:r>
                </w:p>
              </w:tc>
            </w:tr>
            <w:tr w:rsidR="004D2DA4" w:rsidRPr="00063F3D" w:rsidTr="001E6B06">
              <w:trPr>
                <w:trHeight w:val="3768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lastRenderedPageBreak/>
                    <w:t>1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Федотова Людмила Николаевна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proofErr w:type="gramStart"/>
                  <w:r w:rsidRPr="00063F3D">
                    <w:rPr>
                      <w:rFonts w:ascii="Times New Roman" w:hAnsi="Times New Roman"/>
                    </w:rPr>
                    <w:t xml:space="preserve">- Участие во Всероссийском конкурсе Педагогических инновации, в номинации «Работа с родителями в условиях ФГОС» 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1 место</w:t>
                  </w:r>
                  <w:proofErr w:type="gramEnd"/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Участие 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в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Всероссийской олимпиаде «ФГОС проверка»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1 место</w:t>
                  </w:r>
                  <w:r w:rsidRPr="00063F3D">
                    <w:rPr>
                      <w:rFonts w:ascii="Times New Roman" w:hAnsi="Times New Roman"/>
                    </w:rPr>
                    <w:t xml:space="preserve"> «Знание основ игровой деятельности»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 Участие во всероссийском тестировании «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Тотал-тест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  «Профессиональный стандарт педагога»»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.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 </w:t>
                  </w:r>
                  <w:proofErr w:type="gramStart"/>
                  <w:r w:rsidRPr="00063F3D">
                    <w:rPr>
                      <w:rFonts w:ascii="Times New Roman" w:hAnsi="Times New Roman"/>
                      <w:b/>
                    </w:rPr>
                    <w:t>д</w:t>
                  </w:r>
                  <w:proofErr w:type="gramEnd"/>
                  <w:r w:rsidRPr="00063F3D">
                    <w:rPr>
                      <w:rFonts w:ascii="Times New Roman" w:hAnsi="Times New Roman"/>
                      <w:b/>
                    </w:rPr>
                    <w:t>иплом 1 степени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Участие в 3 Всероссийском Фестивале проф. мастерства «Образование. 21 век» Конспект НОД «Создание книги «Великие люди России»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победителя.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Участие во Всероссийском конкурсе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лэпбуков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«От идей до воплощения». «В гостях у сказки»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3 степени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2D26D3">
              <w:trPr>
                <w:trHeight w:val="5092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Решетова Наталия Валерьевна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-Краевой  IV конкурс методических и дидактических разработок с духовно-нравственным содержанием: дидактическое пособие «Подушка –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мирилка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»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-Краевой конкурс «Мир детства: «конструирование возможностей», номинация «КОП в ФГОС». КОП «Разноцветные вагончики» (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III степени</w:t>
                  </w:r>
                  <w:r w:rsidRPr="00063F3D">
                    <w:rPr>
                      <w:rFonts w:ascii="Times New Roman" w:hAnsi="Times New Roman"/>
                    </w:rPr>
                    <w:t>)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VI Всероссийский конкурс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лэпбуков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«От идеи до воплощения (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II степени</w:t>
                  </w:r>
                  <w:r w:rsidRPr="00063F3D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 «Лучшая методическая разработка - 2019», конспект НОД «Снеговик для бабушки» </w:t>
                  </w:r>
                  <w:r w:rsidRPr="00063F3D">
                    <w:rPr>
                      <w:rFonts w:ascii="Times New Roman" w:hAnsi="Times New Roman"/>
                      <w:b/>
                    </w:rPr>
                    <w:t>победитель</w:t>
                  </w:r>
                </w:p>
              </w:tc>
            </w:tr>
            <w:tr w:rsidR="004D2DA4" w:rsidRPr="00063F3D" w:rsidTr="002D26D3">
              <w:trPr>
                <w:trHeight w:val="840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Решетова Дарья Александровна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 конкурс педагогических идей «Методическая разработка» с конспектом НОД «На страже Родины» (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2 степени</w:t>
                  </w:r>
                  <w:r w:rsidRPr="00063F3D">
                    <w:rPr>
                      <w:rFonts w:ascii="Times New Roman" w:hAnsi="Times New Roman"/>
                    </w:rPr>
                    <w:t>)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всероссийский конкурс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лэпбуков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«От идеи до воплощения» (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Лего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» -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2 степени</w:t>
                  </w:r>
                  <w:r w:rsidRPr="00063F3D">
                    <w:rPr>
                      <w:rFonts w:ascii="Times New Roman" w:hAnsi="Times New Roman"/>
                    </w:rPr>
                    <w:t>), (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</w:t>
                  </w:r>
                  <w:r w:rsidRPr="00063F3D">
                    <w:rPr>
                      <w:rFonts w:ascii="Times New Roman" w:hAnsi="Times New Roman"/>
                    </w:rPr>
                    <w:lastRenderedPageBreak/>
                    <w:t xml:space="preserve">«Весна» -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3 степени</w:t>
                  </w:r>
                  <w:r w:rsidRPr="00063F3D">
                    <w:rPr>
                      <w:rFonts w:ascii="Times New Roman" w:hAnsi="Times New Roman"/>
                    </w:rPr>
                    <w:t>)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lastRenderedPageBreak/>
                    <w:t xml:space="preserve">-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  <w:r w:rsidRPr="00063F3D">
                    <w:rPr>
                      <w:rFonts w:ascii="Times New Roman" w:hAnsi="Times New Roman"/>
                    </w:rPr>
                    <w:t xml:space="preserve"> в краевом этапе  всероссийского форума «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Икаренок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2019» в номинации опыт работы «Взаимодействие с родителями по </w:t>
                  </w:r>
                  <w:r w:rsidRPr="00063F3D">
                    <w:rPr>
                      <w:rFonts w:ascii="Times New Roman" w:hAnsi="Times New Roman"/>
                    </w:rPr>
                    <w:lastRenderedPageBreak/>
                    <w:t>развитию интереса к конструированию и техническому творчеству через организацию «Инженерной школы»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  <w:r w:rsidRPr="00063F3D">
                    <w:rPr>
                      <w:rFonts w:ascii="Times New Roman" w:hAnsi="Times New Roman"/>
                    </w:rPr>
                    <w:t xml:space="preserve"> в конкурсе методических разработок «Кем быть? Профессии будущего»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  <w:r w:rsidRPr="00063F3D">
                    <w:rPr>
                      <w:rFonts w:ascii="Times New Roman" w:hAnsi="Times New Roman"/>
                    </w:rPr>
                    <w:t xml:space="preserve"> в 4 конкурсе конспектов и методических разработок с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духо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cr/>
                  </w:r>
                  <w:proofErr w:type="spellStart"/>
                  <w:proofErr w:type="gramStart"/>
                  <w:r w:rsidRPr="00063F3D">
                    <w:rPr>
                      <w:rFonts w:ascii="Times New Roman" w:hAnsi="Times New Roman"/>
                    </w:rPr>
                    <w:t>но-нравственным</w:t>
                  </w:r>
                  <w:proofErr w:type="spellEnd"/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содержанием. Конспект НОД «Совесть»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lastRenderedPageBreak/>
                    <w:t>Победитель</w:t>
                  </w:r>
                  <w:r w:rsidRPr="00063F3D">
                    <w:rPr>
                      <w:rFonts w:ascii="Times New Roman" w:hAnsi="Times New Roman"/>
                    </w:rPr>
                    <w:t xml:space="preserve"> муниципального этапа  всероссийского форума «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Икаренок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2019» в номинации опыт работы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«Взаимодействие с родителями по </w:t>
                  </w:r>
                  <w:r w:rsidRPr="00063F3D">
                    <w:rPr>
                      <w:rFonts w:ascii="Times New Roman" w:hAnsi="Times New Roman"/>
                    </w:rPr>
                    <w:lastRenderedPageBreak/>
                    <w:t>развитию интереса к конструированию и техническому творчеству через организацию «Инженерной школы»</w:t>
                  </w: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lastRenderedPageBreak/>
                    <w:t>4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Кокшарова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Ирина Валерьевна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Конкурс педагогических идей «Методическая разработка» с конспектом НОД «На страже Родины» (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2 степени</w:t>
                  </w:r>
                  <w:r w:rsidRPr="00063F3D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Мытаркина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Евгения Николаевна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  <w:spacing w:val="-3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Всероссийский конкурс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лэпбуков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«От идеи до воплощения» </w:t>
                  </w:r>
                  <w:r w:rsidRPr="00063F3D">
                    <w:rPr>
                      <w:rFonts w:ascii="Times New Roman" w:hAnsi="Times New Roman"/>
                      <w:spacing w:val="-3"/>
                    </w:rPr>
                    <w:t>(</w:t>
                  </w:r>
                  <w:proofErr w:type="spellStart"/>
                  <w:r w:rsidRPr="00063F3D">
                    <w:rPr>
                      <w:rFonts w:ascii="Times New Roman" w:hAnsi="Times New Roman"/>
                      <w:spacing w:val="-3"/>
                    </w:rPr>
                    <w:t>лэпбук</w:t>
                  </w:r>
                  <w:proofErr w:type="spellEnd"/>
                  <w:r w:rsidRPr="00063F3D">
                    <w:rPr>
                      <w:rFonts w:ascii="Times New Roman" w:hAnsi="Times New Roman"/>
                      <w:spacing w:val="-3"/>
                    </w:rPr>
                    <w:t xml:space="preserve"> «Занимательная математика») </w:t>
                  </w:r>
                  <w:r w:rsidRPr="00063F3D">
                    <w:rPr>
                      <w:rFonts w:ascii="Times New Roman" w:hAnsi="Times New Roman"/>
                      <w:b/>
                      <w:spacing w:val="-3"/>
                    </w:rPr>
                    <w:t>участие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  <w:spacing w:val="-3"/>
                    </w:rPr>
                    <w:t xml:space="preserve">- 3 Всероссийский фестиваль профессионального мастерства «Образование. 21 век» (Конспект НОД «В лес за грибами и ягодами – </w:t>
                  </w:r>
                  <w:r w:rsidRPr="00063F3D">
                    <w:rPr>
                      <w:rFonts w:ascii="Times New Roman" w:hAnsi="Times New Roman"/>
                      <w:b/>
                      <w:spacing w:val="-3"/>
                    </w:rPr>
                    <w:t>диплом победителя</w:t>
                  </w:r>
                  <w:r w:rsidRPr="00063F3D">
                    <w:rPr>
                      <w:rFonts w:ascii="Times New Roman" w:hAnsi="Times New Roman"/>
                      <w:spacing w:val="-3"/>
                    </w:rPr>
                    <w:t>)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IV Краевой конкурс методических и дидактических разработок с духовно-нравственным содержанием образования для образовательных организаций Пермского края (Конспект НОД по духовно-нравственному развитию на тему «Мой город – Кунгур»)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Шампорова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Светлана Александров</w:t>
                  </w:r>
                  <w:r w:rsidRPr="00063F3D">
                    <w:rPr>
                      <w:rFonts w:ascii="Times New Roman" w:hAnsi="Times New Roman"/>
                    </w:rPr>
                    <w:lastRenderedPageBreak/>
                    <w:t>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lastRenderedPageBreak/>
                    <w:t xml:space="preserve">-Всероссийская олимпиада «Педагогическая практика», номинация «Речевое развитие </w:t>
                  </w:r>
                  <w:r w:rsidRPr="00063F3D">
                    <w:rPr>
                      <w:rFonts w:ascii="Times New Roman" w:hAnsi="Times New Roman"/>
                    </w:rPr>
                    <w:lastRenderedPageBreak/>
                    <w:t xml:space="preserve">дошкольников как приоритетная задача ФГОС 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ДО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» </w:t>
                  </w:r>
                  <w:proofErr w:type="gramStart"/>
                  <w:r w:rsidRPr="00063F3D">
                    <w:rPr>
                      <w:rFonts w:ascii="Times New Roman" w:hAnsi="Times New Roman"/>
                      <w:b/>
                    </w:rPr>
                    <w:t>диплом</w:t>
                  </w:r>
                  <w:proofErr w:type="gramEnd"/>
                  <w:r w:rsidRPr="00063F3D">
                    <w:rPr>
                      <w:rFonts w:ascii="Times New Roman" w:hAnsi="Times New Roman"/>
                      <w:b/>
                    </w:rPr>
                    <w:t xml:space="preserve"> 1 степени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Номинация Мастер </w:t>
                  </w:r>
                  <w:proofErr w:type="spellStart"/>
                  <w:proofErr w:type="gramStart"/>
                  <w:r w:rsidRPr="00063F3D">
                    <w:rPr>
                      <w:rFonts w:ascii="Times New Roman" w:hAnsi="Times New Roman"/>
                    </w:rPr>
                    <w:t>класс-как</w:t>
                  </w:r>
                  <w:proofErr w:type="spellEnd"/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форма повышения профессионального мастерства педагогов ДОУ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1 степени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lastRenderedPageBreak/>
                    <w:t xml:space="preserve">Краевой конкурс «Логопедический марафон»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Городской конкурс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«Лучшая методическая разработка - 2019» </w:t>
                  </w:r>
                  <w:r w:rsidRPr="00063F3D">
                    <w:rPr>
                      <w:rFonts w:ascii="Times New Roman" w:hAnsi="Times New Roman"/>
                      <w:b/>
                    </w:rPr>
                    <w:lastRenderedPageBreak/>
                    <w:t>участие</w:t>
                  </w: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lastRenderedPageBreak/>
                    <w:t>7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Черепанова Татьяна Александровна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III Всероссийский Фестиваль профессионального мастерства «Образование. XXI век» -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победителя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Всероссийский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конкурсе «Педагогическая копилка - 2019»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Краевой конкурс «Мир детства: конструирование возможностей» - номинация «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Техно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- панорама» -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3 степени.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Городской конкурс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«Лучшая методическая разработка - 2019» (</w:t>
                  </w:r>
                  <w:r w:rsidRPr="00063F3D">
                    <w:rPr>
                      <w:rFonts w:ascii="Times New Roman" w:hAnsi="Times New Roman"/>
                      <w:b/>
                    </w:rPr>
                    <w:t>призер</w:t>
                  </w:r>
                  <w:r w:rsidRPr="00063F3D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Муллаханова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Наталия Николаевна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  <w:lang w:val="en-US"/>
                    </w:rPr>
                    <w:t>V</w:t>
                  </w:r>
                  <w:r w:rsidRPr="00063F3D">
                    <w:rPr>
                      <w:rFonts w:ascii="Times New Roman" w:hAnsi="Times New Roman"/>
                    </w:rPr>
                    <w:t xml:space="preserve"> Всероссийский конкурс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лэпбуков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«От идеи до воплощения»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Лепбук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«Русский народные сказки» </w:t>
                  </w:r>
                  <w:r w:rsidRPr="00063F3D">
                    <w:rPr>
                      <w:rFonts w:ascii="Times New Roman" w:hAnsi="Times New Roman"/>
                      <w:b/>
                    </w:rPr>
                    <w:t xml:space="preserve">Диплом </w:t>
                  </w:r>
                  <w:r w:rsidRPr="00063F3D">
                    <w:rPr>
                      <w:rFonts w:ascii="Times New Roman" w:hAnsi="Times New Roman"/>
                      <w:b/>
                      <w:lang w:val="en-US"/>
                    </w:rPr>
                    <w:t>I</w:t>
                  </w:r>
                  <w:r w:rsidRPr="00063F3D">
                    <w:rPr>
                      <w:rFonts w:ascii="Times New Roman" w:hAnsi="Times New Roman"/>
                      <w:b/>
                    </w:rPr>
                    <w:t xml:space="preserve"> степени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Никитина Людмила </w:t>
                  </w:r>
                </w:p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Анатольевна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IV Краевой конкурс методических и дидактических разработок с духовно-нравственным содержанием образования для образовательных организаций Пермского края. Номинация 1. Авторские учебно-методические продукты по духовно-нравственному воспитанию.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Представлена Программа кружковой деятельности в подготовительной группе по краеведению «Край родной» </w:t>
                  </w:r>
                  <w:r w:rsidRPr="00063F3D">
                    <w:rPr>
                      <w:rFonts w:ascii="Times New Roman" w:hAnsi="Times New Roman"/>
                      <w:b/>
                    </w:rPr>
                    <w:t>2 место</w:t>
                  </w:r>
                  <w:r w:rsidRPr="00063F3D"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lastRenderedPageBreak/>
                    <w:t>10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Пичкалева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Ирина Ивановна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Профолимп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>. Олимпиада для работников образовательных организаций и студентов педагогических специальностей портал «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Совушка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»: 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 Художественно- эстетическое  воспитание дошкольников» (диплом 2 степени); «Финансовая грамотность» 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 (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1степени</w:t>
                  </w:r>
                  <w:r w:rsidRPr="00063F3D">
                    <w:rPr>
                      <w:rFonts w:ascii="Times New Roman" w:hAnsi="Times New Roman"/>
                    </w:rPr>
                    <w:t>); «Конструирование и экспериментирование в ДОО в условиях реализации ФГОС» (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2 степени</w:t>
                  </w:r>
                  <w:r w:rsidRPr="00063F3D">
                    <w:rPr>
                      <w:rFonts w:ascii="Times New Roman" w:hAnsi="Times New Roman"/>
                    </w:rPr>
                    <w:t>).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Конкурс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лэпбуков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«От идеи до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воплащения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»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 «Удивительный мир конструирования» (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3 степени</w:t>
                  </w:r>
                  <w:r w:rsidRPr="00063F3D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11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Ярушева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Ольга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Гелоргиевна</w:t>
                  </w:r>
                  <w:proofErr w:type="spellEnd"/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 III Всероссийский Фестиваль профессионального мастерства «Образование. XXI век» конспект НОД «Транспорт» (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победителя</w:t>
                  </w:r>
                  <w:r w:rsidRPr="00063F3D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12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Попкова Оксана Сергеевна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Всероссийский конкурс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лэпбуков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«От идеи до воплощения»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Лепбук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«Осень»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Краевой конкурс «Мир детства: конструирование возможностей»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14</w:t>
                  </w: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Балахнина Вера Михайловна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III Всероссийский Фестиваль профессионального мастерства «Образование. XXI век»  конспект НОД «Путешествие в страну математики»-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победителя</w:t>
                  </w:r>
                  <w:r w:rsidRPr="00063F3D">
                    <w:rPr>
                      <w:rFonts w:ascii="Times New Roman" w:hAnsi="Times New Roman"/>
                    </w:rPr>
                    <w:t>.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конкурс «Педагогическая копилка 2019»- проект «Тюльпаны для мамы» </w:t>
                  </w: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«Лучшая методическая разработка 2019»- конспект занятия «От богатырей до защитников Отечества»- лента времени. </w:t>
                  </w:r>
                </w:p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участие</w:t>
                  </w: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Чащина Галина Анатольевна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Конкурс «Мир детства: конструирование возможностей» номинация «КОП во ФГОС» - </w:t>
                  </w:r>
                  <w:r w:rsidRPr="00063F3D">
                    <w:rPr>
                      <w:rFonts w:ascii="Times New Roman" w:hAnsi="Times New Roman"/>
                      <w:b/>
                    </w:rPr>
                    <w:t>диплом 3 степени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1E6B06">
              <w:trPr>
                <w:trHeight w:val="71"/>
              </w:trPr>
              <w:tc>
                <w:tcPr>
                  <w:tcW w:w="420" w:type="dxa"/>
                </w:tcPr>
                <w:p w:rsidR="004D2DA4" w:rsidRPr="00063F3D" w:rsidRDefault="004D2DA4" w:rsidP="00A4533C">
                  <w:pPr>
                    <w:spacing w:after="0"/>
                    <w:ind w:left="-108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53" w:type="dxa"/>
                </w:tcPr>
                <w:p w:rsidR="004D2DA4" w:rsidRPr="00063F3D" w:rsidRDefault="004D2DA4" w:rsidP="00A4533C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Сидорова Елена Анатольевна</w:t>
                  </w:r>
                </w:p>
              </w:tc>
              <w:tc>
                <w:tcPr>
                  <w:tcW w:w="3329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057" w:type="dxa"/>
                </w:tcPr>
                <w:p w:rsidR="004D2DA4" w:rsidRPr="00063F3D" w:rsidRDefault="004D2DA4" w:rsidP="00A4533C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  <w:b/>
                    </w:rPr>
                    <w:t>Диплом 3 степени</w:t>
                  </w:r>
                  <w:r w:rsidRPr="00063F3D">
                    <w:rPr>
                      <w:rFonts w:ascii="Times New Roman" w:hAnsi="Times New Roman"/>
                    </w:rPr>
                    <w:t xml:space="preserve"> в краевом конкурсе «Мир детства: конструирование </w:t>
                  </w:r>
                  <w:r w:rsidRPr="00063F3D">
                    <w:rPr>
                      <w:rFonts w:ascii="Times New Roman" w:hAnsi="Times New Roman"/>
                    </w:rPr>
                    <w:lastRenderedPageBreak/>
                    <w:t>возможностей» номинация «КОП во ФГОС» «Разноцветные вагончики»</w:t>
                  </w:r>
                </w:p>
              </w:tc>
              <w:tc>
                <w:tcPr>
                  <w:tcW w:w="2417" w:type="dxa"/>
                </w:tcPr>
                <w:p w:rsidR="004D2DA4" w:rsidRPr="00063F3D" w:rsidRDefault="004D2DA4" w:rsidP="00A4533C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D2DA4" w:rsidRPr="00063F3D" w:rsidRDefault="004D2DA4" w:rsidP="007F1AA3">
            <w:pPr>
              <w:jc w:val="both"/>
              <w:rPr>
                <w:color w:val="FF0000"/>
              </w:rPr>
            </w:pPr>
          </w:p>
          <w:p w:rsidR="004D2DA4" w:rsidRPr="00063F3D" w:rsidRDefault="001E6B06" w:rsidP="007F1AA3">
            <w:pPr>
              <w:ind w:left="18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</w:t>
            </w:r>
            <w:r w:rsidR="004D2DA4" w:rsidRPr="00063F3D">
              <w:rPr>
                <w:rFonts w:ascii="Times New Roman" w:hAnsi="Times New Roman"/>
                <w:b/>
              </w:rPr>
              <w:t>Выступление педагогов</w:t>
            </w:r>
          </w:p>
          <w:tbl>
            <w:tblPr>
              <w:tblW w:w="96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73"/>
              <w:gridCol w:w="4110"/>
              <w:gridCol w:w="3686"/>
            </w:tblGrid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ФИО педагогов 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Краевой </w:t>
                  </w: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Муниципальный </w:t>
                  </w: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Мытаркина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Евгения Николаевна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Доклад «Использование проектного метода и конструктивной деятельности в ознакомлении детей дошкольного возраста с профессиональным трудом взрослых» в рамках КНПК «Социальное партнерство как условие позитивной социализации и индивидуализации дошкольника»</w:t>
                  </w: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Федотова Людмила Николаевна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  <w:spacing w:val="-3"/>
                    </w:rPr>
                  </w:pPr>
                  <w:r w:rsidRPr="00063F3D">
                    <w:rPr>
                      <w:rFonts w:ascii="Times New Roman" w:hAnsi="Times New Roman"/>
                      <w:spacing w:val="-3"/>
                    </w:rPr>
                    <w:t xml:space="preserve">- Выступление «Гость группы, как одна из форм вовлечения родителей непосредственно </w:t>
                  </w:r>
                  <w:proofErr w:type="gramStart"/>
                  <w:r w:rsidRPr="00063F3D">
                    <w:rPr>
                      <w:rFonts w:ascii="Times New Roman" w:hAnsi="Times New Roman"/>
                      <w:spacing w:val="-3"/>
                    </w:rPr>
                    <w:t>в</w:t>
                  </w:r>
                  <w:proofErr w:type="gramEnd"/>
                  <w:r w:rsidRPr="00063F3D">
                    <w:rPr>
                      <w:rFonts w:ascii="Times New Roman" w:hAnsi="Times New Roman"/>
                      <w:spacing w:val="-3"/>
                    </w:rPr>
                    <w:t xml:space="preserve"> </w:t>
                  </w:r>
                  <w:proofErr w:type="gramStart"/>
                  <w:r w:rsidRPr="00063F3D">
                    <w:rPr>
                      <w:rFonts w:ascii="Times New Roman" w:hAnsi="Times New Roman"/>
                      <w:spacing w:val="-3"/>
                    </w:rPr>
                    <w:t>ОД</w:t>
                  </w:r>
                  <w:proofErr w:type="gramEnd"/>
                  <w:r w:rsidRPr="00063F3D">
                    <w:rPr>
                      <w:rFonts w:ascii="Times New Roman" w:hAnsi="Times New Roman"/>
                      <w:spacing w:val="-3"/>
                    </w:rPr>
                    <w:t>»</w:t>
                  </w:r>
                  <w:r w:rsidRPr="00063F3D">
                    <w:rPr>
                      <w:rFonts w:ascii="Times New Roman" w:hAnsi="Times New Roman"/>
                    </w:rPr>
                    <w:t xml:space="preserve"> </w:t>
                  </w:r>
                  <w:r w:rsidRPr="00063F3D">
                    <w:rPr>
                      <w:rFonts w:ascii="Times New Roman" w:hAnsi="Times New Roman"/>
                      <w:spacing w:val="-3"/>
                    </w:rPr>
                    <w:t>в рамках муниципальной ассоциации воспитателей ДОУ групп разных возрастов</w:t>
                  </w:r>
                </w:p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Публикация в сборнике материалов 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по</w:t>
                  </w:r>
                  <w:proofErr w:type="gramEnd"/>
                  <w:r w:rsidRPr="00063F3D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итогам деятельности ассоциации воспитателей.  Проекты «Папа может» и  «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Лего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–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квест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>».</w:t>
                  </w: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Шампорова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Светлана Александровна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 Мастер-класс «Формирование коммуникативных навыков у детей дошкольного возраста средствами конструктивной деятельности»</w:t>
                  </w:r>
                </w:p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 Презентация опыта «Интеграция речевой и конструктивной деятельности у детей дошкольного возраста в рамках индивидуальной коррекционной работы»</w:t>
                  </w: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Решетова Дарья Александровна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  <w:color w:val="FF0000"/>
                    </w:rPr>
                  </w:pPr>
                  <w:r w:rsidRPr="00063F3D">
                    <w:rPr>
                      <w:rFonts w:ascii="Times New Roman" w:hAnsi="Times New Roman"/>
                    </w:rPr>
                    <w:t>Презентация опыта «Взаимодействие с родителями по развитию интереса к конструированию и техническому творчеству через организацию «Инженерной школы»</w:t>
                  </w: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- Выступление на ассоциации воспитателей ДОО по теме: </w:t>
                  </w:r>
                  <w:r w:rsidRPr="00063F3D">
                    <w:rPr>
                      <w:rFonts w:ascii="Times New Roman" w:hAnsi="Times New Roman"/>
                      <w:spacing w:val="-3"/>
                    </w:rPr>
                    <w:t xml:space="preserve">«Гость группы, как одна из форм вовлечения родителей непосредственно </w:t>
                  </w:r>
                  <w:proofErr w:type="gramStart"/>
                  <w:r w:rsidRPr="00063F3D">
                    <w:rPr>
                      <w:rFonts w:ascii="Times New Roman" w:hAnsi="Times New Roman"/>
                      <w:spacing w:val="-3"/>
                    </w:rPr>
                    <w:t>в</w:t>
                  </w:r>
                  <w:proofErr w:type="gramEnd"/>
                  <w:r w:rsidRPr="00063F3D">
                    <w:rPr>
                      <w:rFonts w:ascii="Times New Roman" w:hAnsi="Times New Roman"/>
                      <w:spacing w:val="-3"/>
                    </w:rPr>
                    <w:t xml:space="preserve"> ОД»</w:t>
                  </w:r>
                </w:p>
                <w:p w:rsidR="004D2DA4" w:rsidRPr="00063F3D" w:rsidRDefault="004D2DA4" w:rsidP="007F1AA3">
                  <w:pPr>
                    <w:rPr>
                      <w:rFonts w:ascii="Times New Roman" w:hAnsi="Times New Roman"/>
                      <w:color w:val="FF0000"/>
                    </w:rPr>
                  </w:pP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lastRenderedPageBreak/>
                    <w:t>Пичкалева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Ирина Ивановна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Презентация опыта работы на тему «Использование </w:t>
                  </w:r>
                  <w:proofErr w:type="spellStart"/>
                  <w:r w:rsidRPr="00063F3D">
                    <w:rPr>
                      <w:rFonts w:ascii="Times New Roman" w:hAnsi="Times New Roman"/>
                    </w:rPr>
                    <w:t>квест-технологии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в развитии инженерного мышления у детей дошкольного возраста» в форме открытого показа НОД</w:t>
                  </w: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Попкова Оксана Сергеевна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Мастер-класс «Дыхательная гимнастика как средство оздоровления детей»</w:t>
                  </w: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063F3D">
                    <w:rPr>
                      <w:rFonts w:ascii="Times New Roman" w:hAnsi="Times New Roman"/>
                    </w:rPr>
                    <w:t>Лебедихина</w:t>
                  </w:r>
                  <w:proofErr w:type="spellEnd"/>
                  <w:r w:rsidRPr="00063F3D">
                    <w:rPr>
                      <w:rFonts w:ascii="Times New Roman" w:hAnsi="Times New Roman"/>
                    </w:rPr>
                    <w:t xml:space="preserve"> Елена Ивановна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Публикация конспекта НОД на сайте Дошколенок: «Экскурсия по городу»</w:t>
                  </w: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 Мастер класс «Артикуляционная гимнастика в домашних условиях»</w:t>
                  </w:r>
                </w:p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 Выступление на круглом столе «Игры со звуками или как выполнять звуковой анализ»</w:t>
                  </w:r>
                </w:p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- Мастер-класс «Дидактические игры своими руками»</w:t>
                  </w: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Онохина Ольга Васильевна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 xml:space="preserve">Робототехника и техническое творчество в образовательном пространстве </w:t>
                  </w:r>
                  <w:proofErr w:type="gramStart"/>
                  <w:r w:rsidRPr="00063F3D">
                    <w:rPr>
                      <w:rFonts w:ascii="Times New Roman" w:hAnsi="Times New Roman"/>
                    </w:rPr>
                    <w:t>ДО</w:t>
                  </w:r>
                  <w:proofErr w:type="gramEnd"/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4D2DA4" w:rsidRPr="00063F3D" w:rsidTr="008F36AC">
              <w:tc>
                <w:tcPr>
                  <w:tcW w:w="1873" w:type="dxa"/>
                </w:tcPr>
                <w:p w:rsidR="004D2DA4" w:rsidRPr="00063F3D" w:rsidRDefault="004D2DA4" w:rsidP="007F1AA3">
                  <w:pPr>
                    <w:jc w:val="center"/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Черепанова Татьяна Александровна</w:t>
                  </w:r>
                </w:p>
              </w:tc>
              <w:tc>
                <w:tcPr>
                  <w:tcW w:w="4110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  <w:r w:rsidRPr="00063F3D">
                    <w:rPr>
                      <w:rFonts w:ascii="Times New Roman" w:hAnsi="Times New Roman"/>
                    </w:rPr>
                    <w:t>Публикация. Всероссийский центр информационных технологий «Интеллект» – методическая разработка «Творческая мастерская с родителями и детьми»</w:t>
                  </w:r>
                </w:p>
              </w:tc>
              <w:tc>
                <w:tcPr>
                  <w:tcW w:w="3686" w:type="dxa"/>
                </w:tcPr>
                <w:p w:rsidR="004D2DA4" w:rsidRPr="00063F3D" w:rsidRDefault="004D2DA4" w:rsidP="007F1AA3">
                  <w:pPr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D2DA4" w:rsidRDefault="004D2DA4" w:rsidP="007F1A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</w:rPr>
            </w:pPr>
            <w:r w:rsidRPr="00063F3D">
              <w:rPr>
                <w:rFonts w:ascii="Times New Roman" w:hAnsi="Times New Roman"/>
                <w:color w:val="FF0000"/>
              </w:rPr>
              <w:t xml:space="preserve">  </w:t>
            </w:r>
          </w:p>
          <w:p w:rsidR="004D2DA4" w:rsidRPr="00063F3D" w:rsidRDefault="008F36AC" w:rsidP="007F1A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4D2DA4" w:rsidRPr="00063F3D">
              <w:rPr>
                <w:rFonts w:ascii="Times New Roman" w:hAnsi="Times New Roman"/>
              </w:rPr>
              <w:t>В соответствии с приоритетными направлениями деятельности, в целях наиболее успешной реализации краевых проектов педагоги демонстрировали свое мастерство, представляли практические результаты своего труда: методические разработки, дидактические пособия, активное участие воспитанников в конкурсах.</w:t>
            </w:r>
          </w:p>
          <w:p w:rsidR="004D2DA4" w:rsidRPr="00063F3D" w:rsidRDefault="004D2DA4" w:rsidP="00472A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 xml:space="preserve"> </w:t>
            </w:r>
            <w:r w:rsidR="008F36AC">
              <w:rPr>
                <w:rFonts w:ascii="Times New Roman" w:hAnsi="Times New Roman"/>
              </w:rPr>
              <w:t xml:space="preserve">       </w:t>
            </w:r>
            <w:r w:rsidRPr="00063F3D">
              <w:rPr>
                <w:rFonts w:ascii="Times New Roman" w:hAnsi="Times New Roman"/>
              </w:rPr>
              <w:t>В 2019 году</w:t>
            </w:r>
            <w:r w:rsidRPr="00063F3D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r w:rsidRPr="00063F3D">
              <w:rPr>
                <w:rFonts w:ascii="Times New Roman" w:hAnsi="Times New Roman"/>
              </w:rPr>
              <w:t>продолжили работу по</w:t>
            </w:r>
            <w:r w:rsidRPr="00063F3D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r w:rsidRPr="00063F3D">
              <w:rPr>
                <w:rFonts w:ascii="Times New Roman" w:hAnsi="Times New Roman"/>
                <w:bCs/>
                <w:iCs/>
              </w:rPr>
              <w:t xml:space="preserve">обновлению и совершенствованию РППС в области познавательного развития детей. </w:t>
            </w:r>
            <w:r w:rsidRPr="00063F3D">
              <w:rPr>
                <w:rFonts w:ascii="Times New Roman" w:hAnsi="Times New Roman"/>
              </w:rPr>
              <w:t xml:space="preserve">На основании проведенного мониторинга можно констатировать следующее: </w:t>
            </w:r>
          </w:p>
          <w:p w:rsidR="004D2DA4" w:rsidRPr="00063F3D" w:rsidRDefault="004D2DA4" w:rsidP="00472A62">
            <w:pPr>
              <w:autoSpaceDE w:val="0"/>
              <w:autoSpaceDN w:val="0"/>
              <w:adjustRightInd w:val="0"/>
              <w:spacing w:after="71"/>
              <w:jc w:val="both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 xml:space="preserve">1. в детском саду </w:t>
            </w:r>
            <w:r>
              <w:rPr>
                <w:rFonts w:ascii="Times New Roman" w:hAnsi="Times New Roman"/>
              </w:rPr>
              <w:t xml:space="preserve">развивающая  предметно пространственная среда </w:t>
            </w:r>
            <w:r w:rsidRPr="00063F3D">
              <w:rPr>
                <w:rFonts w:ascii="Times New Roman" w:hAnsi="Times New Roman"/>
              </w:rPr>
              <w:t xml:space="preserve"> выстраивается с учетом современных требований к организации образовательного процесса; </w:t>
            </w:r>
          </w:p>
          <w:p w:rsidR="004D2DA4" w:rsidRPr="00063F3D" w:rsidRDefault="004D2DA4" w:rsidP="00472A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 xml:space="preserve">2. во всех возрастных группах в соответствии с ФГОС </w:t>
            </w:r>
            <w:proofErr w:type="gramStart"/>
            <w:r w:rsidRPr="00063F3D">
              <w:rPr>
                <w:rFonts w:ascii="Times New Roman" w:hAnsi="Times New Roman"/>
              </w:rPr>
              <w:t>ДО</w:t>
            </w:r>
            <w:proofErr w:type="gramEnd"/>
            <w:r w:rsidRPr="00063F3D">
              <w:rPr>
                <w:rFonts w:ascii="Times New Roman" w:hAnsi="Times New Roman"/>
              </w:rPr>
              <w:t xml:space="preserve"> имеется </w:t>
            </w:r>
            <w:proofErr w:type="gramStart"/>
            <w:r w:rsidRPr="00063F3D">
              <w:rPr>
                <w:rFonts w:ascii="Times New Roman" w:hAnsi="Times New Roman"/>
              </w:rPr>
              <w:t>дидактический</w:t>
            </w:r>
            <w:proofErr w:type="gramEnd"/>
            <w:r w:rsidRPr="00063F3D">
              <w:rPr>
                <w:rFonts w:ascii="Times New Roman" w:hAnsi="Times New Roman"/>
              </w:rPr>
              <w:t xml:space="preserve"> материал и оборудование по всем направлениям развития ребенка (познавательное, речевое, социально-коммуникативное, художественно-эстетическое, физическое развитие); </w:t>
            </w:r>
          </w:p>
          <w:p w:rsidR="004D2DA4" w:rsidRPr="00063F3D" w:rsidRDefault="004D2DA4" w:rsidP="00472A62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 xml:space="preserve">3. игрушки и оборудование сертифицированы и отвечает требованиям </w:t>
            </w:r>
            <w:proofErr w:type="spellStart"/>
            <w:r w:rsidRPr="00063F3D">
              <w:rPr>
                <w:rFonts w:ascii="Times New Roman" w:hAnsi="Times New Roman"/>
              </w:rPr>
              <w:t>СанПиН</w:t>
            </w:r>
            <w:proofErr w:type="spellEnd"/>
            <w:r w:rsidRPr="00063F3D">
              <w:rPr>
                <w:rFonts w:ascii="Times New Roman" w:hAnsi="Times New Roman"/>
              </w:rPr>
              <w:t xml:space="preserve">; </w:t>
            </w:r>
          </w:p>
          <w:p w:rsidR="004D2DA4" w:rsidRPr="00063F3D" w:rsidRDefault="004D2DA4" w:rsidP="00472A62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 xml:space="preserve">4. во всех возрастных группах прослеживается эстетичность и творческий подход педагогов в подборе, оформлению дидактического и игрового материала, оборудования; </w:t>
            </w:r>
          </w:p>
          <w:p w:rsidR="004D2DA4" w:rsidRPr="00063F3D" w:rsidRDefault="004D2DA4" w:rsidP="007F1AA3">
            <w:pPr>
              <w:autoSpaceDE w:val="0"/>
              <w:autoSpaceDN w:val="0"/>
              <w:adjustRightInd w:val="0"/>
              <w:spacing w:after="70"/>
              <w:rPr>
                <w:rFonts w:ascii="Times New Roman" w:hAnsi="Times New Roman"/>
              </w:rPr>
            </w:pPr>
            <w:r w:rsidRPr="00063F3D">
              <w:rPr>
                <w:rFonts w:ascii="Times New Roman" w:hAnsi="Times New Roman"/>
              </w:rPr>
              <w:t xml:space="preserve">5. в группах и на прогулочном участке предметы и оборудование для двигательной активности подобраны в зависимости от времени года и возраста детей, безопасны в использовании; </w:t>
            </w:r>
          </w:p>
          <w:p w:rsidR="004D2DA4" w:rsidRPr="00063F3D" w:rsidRDefault="004D2DA4" w:rsidP="007F1AA3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/>
                <w:b/>
              </w:rPr>
            </w:pPr>
            <w:r w:rsidRPr="00063F3D">
              <w:rPr>
                <w:rFonts w:ascii="Times New Roman" w:hAnsi="Times New Roman"/>
                <w:b/>
                <w:i/>
                <w:iCs/>
              </w:rPr>
              <w:t>Вывод</w:t>
            </w:r>
            <w:r w:rsidRPr="00063F3D">
              <w:rPr>
                <w:rFonts w:ascii="Times New Roman" w:hAnsi="Times New Roman"/>
                <w:i/>
                <w:iCs/>
              </w:rPr>
              <w:t xml:space="preserve">: </w:t>
            </w:r>
            <w:r w:rsidRPr="00063F3D">
              <w:rPr>
                <w:rFonts w:ascii="Times New Roman" w:hAnsi="Times New Roman"/>
              </w:rPr>
              <w:t xml:space="preserve">Педагоги детского сада постоянно повышают свой профессиональный уровень, посещают </w:t>
            </w:r>
            <w:r w:rsidRPr="00063F3D">
              <w:rPr>
                <w:rFonts w:ascii="Times New Roman" w:hAnsi="Times New Roman"/>
              </w:rPr>
              <w:lastRenderedPageBreak/>
              <w:t>методические объединения, знакомятся с опытом работы своих коллег, обобщают и представляют свой педагогический опыт.  Все это способствует   улучшению качества образования и воспитания дошкольников. В учреждении созданы условия для развития  профессиональных компетенций педагогов.</w:t>
            </w:r>
          </w:p>
          <w:p w:rsidR="004D2DA4" w:rsidRPr="00063F3D" w:rsidRDefault="004D2DA4" w:rsidP="007F1AA3">
            <w:pPr>
              <w:rPr>
                <w:color w:val="FF0000"/>
              </w:rPr>
            </w:pPr>
            <w:r w:rsidRPr="00063F3D">
              <w:rPr>
                <w:rFonts w:ascii="Times New Roman" w:hAnsi="Times New Roman"/>
              </w:rPr>
              <w:t>В следующем году  необходимо продолжить работу по повышению профессионального роста педагогов, совершенствованию РППС  с учетом требований ФГОС ДОО затрагивающих интересы всех воспитанников детского сада, в том числе, и детей с ОВЗ.</w:t>
            </w:r>
            <w:r w:rsidRPr="00063F3D">
              <w:rPr>
                <w:rFonts w:ascii="Times New Roman" w:hAnsi="Times New Roman"/>
                <w:color w:val="FF0000"/>
              </w:rPr>
              <w:t xml:space="preserve"> </w:t>
            </w:r>
          </w:p>
        </w:tc>
      </w:tr>
    </w:tbl>
    <w:p w:rsidR="00B747F6" w:rsidRDefault="00B747F6" w:rsidP="00B612C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D5CFA" w:rsidRDefault="005D5CFA" w:rsidP="00B612C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           </w:t>
      </w:r>
    </w:p>
    <w:p w:rsidR="005D5CFA" w:rsidRPr="005D5CFA" w:rsidRDefault="005D5CFA" w:rsidP="00B612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Pr="005D5CFA">
        <w:rPr>
          <w:rFonts w:ascii="Times New Roman" w:hAnsi="Times New Roman"/>
          <w:b/>
          <w:sz w:val="28"/>
          <w:szCs w:val="28"/>
        </w:rPr>
        <w:t>Школа.</w:t>
      </w:r>
    </w:p>
    <w:p w:rsidR="005D5CFA" w:rsidRPr="007E64C7" w:rsidRDefault="005D5CFA" w:rsidP="00472A62">
      <w:pPr>
        <w:spacing w:after="0" w:line="240" w:lineRule="auto"/>
        <w:ind w:firstLine="567"/>
        <w:jc w:val="both"/>
        <w:rPr>
          <w:rStyle w:val="FontStyle14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E64C7">
        <w:rPr>
          <w:rStyle w:val="FontStyle14"/>
          <w:b/>
          <w:bCs/>
          <w:sz w:val="24"/>
          <w:szCs w:val="24"/>
        </w:rPr>
        <w:t>Кадровое обеспечение образовательного процесса:</w:t>
      </w:r>
    </w:p>
    <w:p w:rsidR="005D5CFA" w:rsidRPr="007E64C7" w:rsidRDefault="005D5CFA" w:rsidP="00472A62">
      <w:pPr>
        <w:spacing w:after="0" w:line="240" w:lineRule="auto"/>
        <w:ind w:firstLine="567"/>
        <w:jc w:val="both"/>
        <w:rPr>
          <w:rStyle w:val="FontStyle14"/>
          <w:sz w:val="24"/>
          <w:szCs w:val="24"/>
        </w:rPr>
      </w:pPr>
      <w:r w:rsidRPr="007E64C7">
        <w:rPr>
          <w:rStyle w:val="FontStyle14"/>
          <w:sz w:val="24"/>
          <w:szCs w:val="24"/>
        </w:rPr>
        <w:t>– 36</w:t>
      </w:r>
      <w:r w:rsidRPr="007E64C7">
        <w:rPr>
          <w:rStyle w:val="FontStyle14"/>
          <w:b/>
          <w:bCs/>
          <w:sz w:val="24"/>
          <w:szCs w:val="24"/>
        </w:rPr>
        <w:t xml:space="preserve"> </w:t>
      </w:r>
      <w:r w:rsidRPr="007E64C7">
        <w:rPr>
          <w:rStyle w:val="FontStyle14"/>
          <w:sz w:val="24"/>
          <w:szCs w:val="24"/>
        </w:rPr>
        <w:t xml:space="preserve">человек – педагогические работники (из них 1 человек – совместитель),  </w:t>
      </w:r>
    </w:p>
    <w:p w:rsidR="005D5CFA" w:rsidRPr="007E64C7" w:rsidRDefault="005D5CFA" w:rsidP="00472A62">
      <w:pPr>
        <w:spacing w:after="0" w:line="240" w:lineRule="auto"/>
        <w:ind w:firstLine="567"/>
        <w:jc w:val="both"/>
        <w:rPr>
          <w:rStyle w:val="FontStyle14"/>
          <w:sz w:val="24"/>
          <w:szCs w:val="24"/>
        </w:rPr>
      </w:pPr>
      <w:r w:rsidRPr="007E64C7">
        <w:rPr>
          <w:rStyle w:val="FontStyle14"/>
          <w:sz w:val="24"/>
          <w:szCs w:val="24"/>
        </w:rPr>
        <w:t>в  том  числе   социальный педагог, педагог – психолог, учителя – логопеды,  педаго</w:t>
      </w:r>
      <w:proofErr w:type="gramStart"/>
      <w:r w:rsidRPr="007E64C7">
        <w:rPr>
          <w:rStyle w:val="FontStyle14"/>
          <w:sz w:val="24"/>
          <w:szCs w:val="24"/>
        </w:rPr>
        <w:t>г-</w:t>
      </w:r>
      <w:proofErr w:type="gramEnd"/>
      <w:r w:rsidRPr="007E64C7">
        <w:rPr>
          <w:rStyle w:val="FontStyle14"/>
          <w:sz w:val="24"/>
          <w:szCs w:val="24"/>
        </w:rPr>
        <w:t xml:space="preserve"> дефектолог; </w:t>
      </w:r>
    </w:p>
    <w:p w:rsidR="005D5CFA" w:rsidRPr="007E64C7" w:rsidRDefault="005D5CFA" w:rsidP="00472A62">
      <w:pPr>
        <w:spacing w:after="0" w:line="240" w:lineRule="auto"/>
        <w:ind w:firstLine="567"/>
        <w:jc w:val="both"/>
        <w:rPr>
          <w:rStyle w:val="FontStyle14"/>
          <w:sz w:val="24"/>
          <w:szCs w:val="24"/>
        </w:rPr>
      </w:pPr>
      <w:r w:rsidRPr="007E64C7">
        <w:rPr>
          <w:rStyle w:val="FontStyle14"/>
          <w:sz w:val="24"/>
          <w:szCs w:val="24"/>
        </w:rPr>
        <w:t>–</w:t>
      </w:r>
      <w:r w:rsidRPr="007E64C7">
        <w:rPr>
          <w:rStyle w:val="FontStyle14"/>
          <w:b/>
          <w:bCs/>
          <w:sz w:val="24"/>
          <w:szCs w:val="24"/>
        </w:rPr>
        <w:t xml:space="preserve"> </w:t>
      </w:r>
      <w:r w:rsidRPr="007E64C7">
        <w:rPr>
          <w:rStyle w:val="FontStyle14"/>
          <w:sz w:val="24"/>
          <w:szCs w:val="24"/>
        </w:rPr>
        <w:t>5</w:t>
      </w:r>
      <w:r w:rsidRPr="007E64C7">
        <w:rPr>
          <w:rStyle w:val="FontStyle14"/>
          <w:b/>
          <w:bCs/>
          <w:sz w:val="24"/>
          <w:szCs w:val="24"/>
        </w:rPr>
        <w:t xml:space="preserve"> </w:t>
      </w:r>
      <w:r w:rsidRPr="007E64C7">
        <w:rPr>
          <w:rStyle w:val="FontStyle14"/>
          <w:sz w:val="24"/>
          <w:szCs w:val="24"/>
        </w:rPr>
        <w:t xml:space="preserve">человек – административно-управленческий персонал: директор, заместители директора –3 человека, заведующий библиотекой;  </w:t>
      </w:r>
    </w:p>
    <w:p w:rsidR="005D5CFA" w:rsidRPr="007E64C7" w:rsidRDefault="005D5CFA" w:rsidP="00472A62">
      <w:pPr>
        <w:spacing w:after="0" w:line="240" w:lineRule="auto"/>
        <w:ind w:firstLine="567"/>
        <w:jc w:val="both"/>
        <w:rPr>
          <w:rStyle w:val="FontStyle14"/>
          <w:sz w:val="24"/>
          <w:szCs w:val="24"/>
        </w:rPr>
      </w:pPr>
      <w:r w:rsidRPr="007E64C7">
        <w:rPr>
          <w:rStyle w:val="FontStyle14"/>
          <w:sz w:val="24"/>
          <w:szCs w:val="24"/>
        </w:rPr>
        <w:t xml:space="preserve">– 5 человек –  учебно-вспомогательный персонал  - инспектор по кадрам,  секретарь, заведующая  хозяйством – 1 человек, лаборант (0,5 химии и 0,5 физики), лаборант  кабинета информатики;  </w:t>
      </w:r>
    </w:p>
    <w:p w:rsidR="005D5CFA" w:rsidRPr="007E64C7" w:rsidRDefault="005D5CFA" w:rsidP="00472A62">
      <w:pPr>
        <w:spacing w:after="0" w:line="240" w:lineRule="auto"/>
        <w:ind w:firstLine="567"/>
        <w:jc w:val="both"/>
        <w:rPr>
          <w:rStyle w:val="FontStyle14"/>
          <w:b/>
          <w:bCs/>
          <w:sz w:val="24"/>
          <w:szCs w:val="24"/>
        </w:rPr>
      </w:pPr>
      <w:r w:rsidRPr="007E64C7">
        <w:rPr>
          <w:rStyle w:val="FontStyle14"/>
          <w:sz w:val="24"/>
          <w:szCs w:val="24"/>
        </w:rPr>
        <w:t>– 9 человек  - младший обслуживающий персонал</w:t>
      </w:r>
      <w:r w:rsidRPr="007E64C7">
        <w:rPr>
          <w:rStyle w:val="FontStyle14"/>
          <w:b/>
          <w:bCs/>
          <w:sz w:val="24"/>
          <w:szCs w:val="24"/>
        </w:rPr>
        <w:t>;</w:t>
      </w:r>
    </w:p>
    <w:p w:rsidR="005D5CFA" w:rsidRPr="007E64C7" w:rsidRDefault="005D5CFA" w:rsidP="00472A62">
      <w:pPr>
        <w:spacing w:after="0" w:line="240" w:lineRule="auto"/>
        <w:ind w:firstLine="567"/>
        <w:jc w:val="both"/>
        <w:rPr>
          <w:rStyle w:val="FontStyle14"/>
          <w:sz w:val="24"/>
          <w:szCs w:val="24"/>
        </w:rPr>
      </w:pPr>
      <w:proofErr w:type="gramStart"/>
      <w:r w:rsidRPr="007E64C7">
        <w:rPr>
          <w:rStyle w:val="FontStyle14"/>
          <w:sz w:val="24"/>
          <w:szCs w:val="24"/>
        </w:rPr>
        <w:t>–</w:t>
      </w:r>
      <w:r w:rsidRPr="007E64C7">
        <w:rPr>
          <w:rStyle w:val="FontStyle14"/>
          <w:b/>
          <w:bCs/>
          <w:sz w:val="24"/>
          <w:szCs w:val="24"/>
        </w:rPr>
        <w:t xml:space="preserve"> </w:t>
      </w:r>
      <w:r w:rsidRPr="007E64C7">
        <w:rPr>
          <w:rStyle w:val="FontStyle14"/>
          <w:sz w:val="24"/>
          <w:szCs w:val="24"/>
        </w:rPr>
        <w:t>1 человек – привлеченный  к образовательному процессу:  фельдшер  согласно «Договору о совместной деятельности» (медицинскому обслуживанию) с  ГБУЗ «</w:t>
      </w:r>
      <w:proofErr w:type="spellStart"/>
      <w:r w:rsidRPr="007E64C7">
        <w:rPr>
          <w:rStyle w:val="FontStyle14"/>
          <w:sz w:val="24"/>
          <w:szCs w:val="24"/>
        </w:rPr>
        <w:t>Кунгурская</w:t>
      </w:r>
      <w:proofErr w:type="spellEnd"/>
      <w:r w:rsidRPr="007E64C7">
        <w:rPr>
          <w:rStyle w:val="FontStyle14"/>
          <w:sz w:val="24"/>
          <w:szCs w:val="24"/>
        </w:rPr>
        <w:t xml:space="preserve"> детская городская поликлиника» от 15.12.2011г.). </w:t>
      </w:r>
      <w:proofErr w:type="gramEnd"/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>Оценка кадрового состава</w:t>
      </w:r>
    </w:p>
    <w:tbl>
      <w:tblPr>
        <w:tblW w:w="10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0"/>
        <w:gridCol w:w="3388"/>
        <w:gridCol w:w="48"/>
        <w:gridCol w:w="45"/>
        <w:gridCol w:w="45"/>
        <w:gridCol w:w="15"/>
        <w:gridCol w:w="4412"/>
        <w:gridCol w:w="1656"/>
      </w:tblGrid>
      <w:tr w:rsidR="005D5CFA" w:rsidRPr="007E64C7" w:rsidTr="007F1AA3">
        <w:trPr>
          <w:trHeight w:val="372"/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953" w:type="dxa"/>
            <w:gridSpan w:val="6"/>
            <w:vAlign w:val="center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656" w:type="dxa"/>
            <w:vAlign w:val="center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53" w:type="dxa"/>
            <w:gridSpan w:val="6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53" w:type="dxa"/>
            <w:gridSpan w:val="6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педагогические  работники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5" w:type="dxa"/>
            <w:gridSpan w:val="5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администрация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5CFA" w:rsidRPr="007E64C7" w:rsidTr="007F1AA3">
        <w:trPr>
          <w:trHeight w:val="426"/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5" w:type="dxa"/>
            <w:gridSpan w:val="5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учителя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5" w:type="dxa"/>
            <w:gridSpan w:val="5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социальный педагог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5" w:type="dxa"/>
            <w:gridSpan w:val="5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-учитель- дефектолог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5" w:type="dxa"/>
            <w:gridSpan w:val="5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-педагог- психолог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5" w:type="dxa"/>
            <w:gridSpan w:val="5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-учитель- логопед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88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Совместители </w:t>
            </w:r>
          </w:p>
        </w:tc>
        <w:tc>
          <w:tcPr>
            <w:tcW w:w="4565" w:type="dxa"/>
            <w:gridSpan w:val="5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5" w:type="dxa"/>
            <w:gridSpan w:val="5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учителя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53" w:type="dxa"/>
            <w:gridSpan w:val="6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Имеют квалификационную категорию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(из числа основных педагогических работников)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6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17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высшая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5CFA" w:rsidRPr="007E64C7" w:rsidTr="007F1AA3">
        <w:trPr>
          <w:trHeight w:val="647"/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6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17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первая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6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17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-соответствие 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6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17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-без категории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53" w:type="dxa"/>
            <w:gridSpan w:val="6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Образование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(из числа основных педагогических работников)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27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- высшее 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27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-из них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педагогическое</w:t>
            </w:r>
            <w:proofErr w:type="gramEnd"/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27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среднее профессиональное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27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 -из них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педагогическое</w:t>
            </w:r>
            <w:proofErr w:type="gramEnd"/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53" w:type="dxa"/>
            <w:gridSpan w:val="6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Стаж педагогической деятельности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(из числа основных педагогических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работников)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27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до 5 лет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4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27" w:type="dxa"/>
            <w:gridSpan w:val="2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- свыше 30 лет 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53" w:type="dxa"/>
            <w:gridSpan w:val="6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Возраст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(из числа основных педагогических работников)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1" w:type="dxa"/>
            <w:gridSpan w:val="5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12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до 30 лет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1" w:type="dxa"/>
            <w:gridSpan w:val="5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12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 старше 55 лет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53" w:type="dxa"/>
            <w:gridSpan w:val="6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Имеют государственные и отраслевые награды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(из общего числа педагогических работников)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72" w:type="dxa"/>
            <w:gridSpan w:val="3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Отличник народного Просвещения/Образования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D5CFA" w:rsidRPr="007E64C7" w:rsidTr="007F1AA3">
        <w:trPr>
          <w:jc w:val="center"/>
        </w:trPr>
        <w:tc>
          <w:tcPr>
            <w:tcW w:w="870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72" w:type="dxa"/>
            <w:gridSpan w:val="3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- Почетный работник общего образования РФ</w:t>
            </w:r>
          </w:p>
        </w:tc>
        <w:tc>
          <w:tcPr>
            <w:tcW w:w="1656" w:type="dxa"/>
          </w:tcPr>
          <w:p w:rsidR="005D5CFA" w:rsidRPr="007E64C7" w:rsidRDefault="005D5CFA" w:rsidP="007F1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5D5CFA" w:rsidRPr="007E64C7" w:rsidRDefault="005D5CFA" w:rsidP="005D5CFA">
      <w:pPr>
        <w:spacing w:after="0" w:line="240" w:lineRule="auto"/>
        <w:rPr>
          <w:rStyle w:val="FontStyle14"/>
          <w:b/>
          <w:bCs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</w:t>
      </w:r>
    </w:p>
    <w:p w:rsidR="005D5CFA" w:rsidRPr="005D5CFA" w:rsidRDefault="005D5CFA" w:rsidP="00472A62">
      <w:pPr>
        <w:tabs>
          <w:tab w:val="num" w:pos="1440"/>
        </w:tabs>
        <w:spacing w:after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E64C7">
        <w:rPr>
          <w:rFonts w:ascii="Times New Roman" w:hAnsi="Times New Roman"/>
          <w:i/>
          <w:iCs/>
          <w:sz w:val="24"/>
          <w:szCs w:val="24"/>
        </w:rPr>
        <w:t xml:space="preserve">         </w:t>
      </w:r>
      <w:r w:rsidRPr="005D5CFA">
        <w:rPr>
          <w:rFonts w:ascii="Times New Roman" w:hAnsi="Times New Roman"/>
          <w:b/>
          <w:i/>
          <w:iCs/>
          <w:sz w:val="24"/>
          <w:szCs w:val="24"/>
        </w:rPr>
        <w:t>Анализируя кадровый  состав можно сделать вывод, что уменьшилось число педагогов, имеющих высшую и первую категорию, т.к. опытные педагоги имеют соответствие занимаемой должности  и  увеличилось количество педагогов без категории  за счет вновь прибывших  и  молодых специалистов. Таким образом, имеется  дальнейшая перспектива  в аттестации молодых педагогов.</w:t>
      </w:r>
    </w:p>
    <w:p w:rsidR="005D5CFA" w:rsidRPr="005D5CFA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CFA" w:rsidRPr="007E64C7" w:rsidRDefault="005D5CFA" w:rsidP="00472A6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Pr="007E64C7">
        <w:rPr>
          <w:rFonts w:ascii="Times New Roman" w:hAnsi="Times New Roman"/>
          <w:sz w:val="24"/>
          <w:szCs w:val="24"/>
        </w:rPr>
        <w:t>В течение всего года учителя занимались повышением своей квалификации, проходили курсовую подготовку.</w:t>
      </w:r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9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1"/>
        <w:gridCol w:w="1995"/>
        <w:gridCol w:w="3358"/>
        <w:gridCol w:w="1462"/>
        <w:gridCol w:w="2332"/>
      </w:tblGrid>
      <w:tr w:rsidR="005D5CFA" w:rsidRPr="007E64C7" w:rsidTr="00472A62">
        <w:trPr>
          <w:trHeight w:val="145"/>
        </w:trPr>
        <w:tc>
          <w:tcPr>
            <w:tcW w:w="781" w:type="dxa"/>
          </w:tcPr>
          <w:p w:rsidR="005D5CFA" w:rsidRPr="007E64C7" w:rsidRDefault="005D5CFA" w:rsidP="004C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D5CFA" w:rsidRPr="007E64C7" w:rsidRDefault="005D5CFA" w:rsidP="004C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995" w:type="dxa"/>
          </w:tcPr>
          <w:p w:rsidR="005D5CFA" w:rsidRPr="007E64C7" w:rsidRDefault="005D5CFA" w:rsidP="004C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 И О</w:t>
            </w:r>
          </w:p>
          <w:p w:rsidR="005D5CFA" w:rsidRPr="007E64C7" w:rsidRDefault="005D5CFA" w:rsidP="004C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  <w:tc>
          <w:tcPr>
            <w:tcW w:w="3358" w:type="dxa"/>
          </w:tcPr>
          <w:p w:rsidR="005D5CFA" w:rsidRPr="007E64C7" w:rsidRDefault="005D5CFA" w:rsidP="004C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Название курсов</w:t>
            </w:r>
          </w:p>
        </w:tc>
        <w:tc>
          <w:tcPr>
            <w:tcW w:w="1462" w:type="dxa"/>
          </w:tcPr>
          <w:p w:rsidR="005D5CFA" w:rsidRPr="007E64C7" w:rsidRDefault="005D5CFA" w:rsidP="004C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Кол-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2332" w:type="dxa"/>
          </w:tcPr>
          <w:p w:rsidR="005D5CFA" w:rsidRPr="007E64C7" w:rsidRDefault="005D5CFA" w:rsidP="004C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5D5CFA" w:rsidRPr="007E64C7" w:rsidTr="00472A62">
        <w:trPr>
          <w:trHeight w:val="1945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Петров Е. А.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«Методика обучения игре в шахматы в рамках программы внеурочной деятельности»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АНО ДПО «ОЦ Каменный город»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72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г. Пермь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26.03.2019-12.04.2019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</w:tr>
      <w:tr w:rsidR="005D5CFA" w:rsidRPr="007E64C7" w:rsidTr="00472A62">
        <w:trPr>
          <w:trHeight w:val="301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Панькова Л. В.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«Вариативные стратегии преодоления нарушений письменной речи (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дислексия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дисграфия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диорфография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обучающихся»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ФГБОУ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«Пермский государственный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гуманитарно-педагогичекий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университет»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г. Пермь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ПГГПУ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15.04.2019- 24.04.2019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</w:tr>
      <w:tr w:rsidR="005D5CFA" w:rsidRPr="007E64C7" w:rsidTr="00472A62">
        <w:trPr>
          <w:trHeight w:val="395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Панькова Л.В.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«Организация логопедического сопровождения детей с нарушением речи в условиях образовательной организации»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АНО ДПО «ОЦ Каменный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город»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ермь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24.05.2019- 21.05.2019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</w:tr>
      <w:tr w:rsidR="005D5CFA" w:rsidRPr="007E64C7" w:rsidTr="00472A62">
        <w:trPr>
          <w:trHeight w:val="1922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« Система диагностики предметных и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результатов в начальной школе»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г. Смоленск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15.05.2019-29.05.2019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платно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(за свой счет)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Щеколдина К.Ю.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 Продуктивность учебной деятельности младших школьников общеобразовательного учреждения в рамках реализации ФГОС НОО»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г. Смоленск 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03.08  -21 08.2019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платно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(за свой счет)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«Преподавание истории и обществознания по ФГОС ООО и ФГОС СОО: содержание, методы и технологии» 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ООО «Центр Развития Педагогики»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144 часа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12.08-09.09.2019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Г.Санкт-Петербург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Дистанционно платно (за свой счет)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Шаравина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«Повышение профессиональных компетенций учителей русского языка и литературы основной и средней школы в условиях современного развития филологического образования»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04.06-27.09.2019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государственное автономное учреждение дополнительного   профессионального образования «Институт развития образования Пермского края»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(бюджет)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«Повышение профессиональных компетенций учителей русского языка и литературы основной и средней школы в условиях современного развития филологического образования»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04.06-27.09.2019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государственное автономное учреждение дополнительного   профессионального образования «Институт разви</w:t>
            </w:r>
            <w:r w:rsidR="004300F3">
              <w:rPr>
                <w:rFonts w:ascii="Times New Roman" w:hAnsi="Times New Roman"/>
                <w:sz w:val="24"/>
                <w:szCs w:val="24"/>
              </w:rPr>
              <w:t xml:space="preserve">тия образования Пермского </w:t>
            </w:r>
            <w:r w:rsidR="004300F3">
              <w:rPr>
                <w:rFonts w:ascii="Times New Roman" w:hAnsi="Times New Roman"/>
                <w:sz w:val="24"/>
                <w:szCs w:val="24"/>
              </w:rPr>
              <w:lastRenderedPageBreak/>
              <w:t>края</w:t>
            </w:r>
            <w:proofErr w:type="gramStart"/>
            <w:r w:rsidR="004300F3">
              <w:rPr>
                <w:rFonts w:ascii="Times New Roman" w:hAnsi="Times New Roman"/>
                <w:sz w:val="24"/>
                <w:szCs w:val="24"/>
              </w:rPr>
              <w:t>»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бюджет)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Горбунова Е.А.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«Смысловое чтение как компонент коммуникативной компетентности младших школьников»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09.06.-26.09.2019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Федеральное государственное бюджетное образовательное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учреждениевысшего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образования «Пермский государственный гуманитарно-педагогический университет»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(бюджет)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«Смысловое чтение как компонент коммуникативной компетентности младших школьников»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09.06.-26.09.2019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«Пермский государственный гуманитарно-педагогический университет»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(бюджет)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Долгих А.А.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«Проектирование и внедрение современной практики реализации ФГОС НОО обучающихся с ОВЗ в образовательных организациях разных типов»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07.10-18.10.2019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«Пермский государственный гуманитарно-педагогический университет»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(бюджет)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 базе г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унгура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«Организация и проведение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конкурсов для учащихся основной и старшей школы»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108 часов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28.02-07.11.2019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РИНО ПГНИУ 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(бюджет)</w:t>
            </w:r>
          </w:p>
        </w:tc>
      </w:tr>
      <w:tr w:rsidR="005D5CFA" w:rsidRPr="007E64C7" w:rsidTr="00472A62">
        <w:trPr>
          <w:trHeight w:val="340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Айтуганова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«Особенности подготовки к  сдаче ЕГЭ по русскому языку в условиях реализации ФГОС ООО»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08.11-04.12.2019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г. Смоленск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(платно, за свой счет)</w:t>
            </w:r>
          </w:p>
        </w:tc>
      </w:tr>
      <w:tr w:rsidR="005D5CFA" w:rsidRPr="007E64C7" w:rsidTr="00472A62">
        <w:trPr>
          <w:trHeight w:val="705"/>
        </w:trPr>
        <w:tc>
          <w:tcPr>
            <w:tcW w:w="781" w:type="dxa"/>
          </w:tcPr>
          <w:p w:rsidR="005D5CFA" w:rsidRPr="007E64C7" w:rsidRDefault="005D5CFA" w:rsidP="007F1A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9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358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«Цифровая школа. Образовательные технологии на уроках русского языка и литературы»</w:t>
            </w:r>
          </w:p>
        </w:tc>
        <w:tc>
          <w:tcPr>
            <w:tcW w:w="146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 часов</w:t>
            </w:r>
          </w:p>
        </w:tc>
        <w:tc>
          <w:tcPr>
            <w:tcW w:w="233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31.10.2019 «Российский учебник», LECTA</w:t>
            </w:r>
          </w:p>
        </w:tc>
      </w:tr>
    </w:tbl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CFA" w:rsidRPr="005D5CFA" w:rsidRDefault="005D5CFA" w:rsidP="00472A62">
      <w:pPr>
        <w:spacing w:after="0"/>
        <w:ind w:firstLine="708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5D5CFA">
        <w:rPr>
          <w:rFonts w:ascii="Times New Roman" w:hAnsi="Times New Roman"/>
          <w:b/>
          <w:i/>
          <w:iCs/>
          <w:sz w:val="24"/>
          <w:szCs w:val="24"/>
        </w:rPr>
        <w:t xml:space="preserve">Таким образом, педагоги   принимали активное  участие в курсовой подготовке, </w:t>
      </w:r>
    </w:p>
    <w:p w:rsidR="005D5CFA" w:rsidRPr="005D5CFA" w:rsidRDefault="005D5CFA" w:rsidP="00472A62">
      <w:pPr>
        <w:spacing w:after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proofErr w:type="gramStart"/>
      <w:r w:rsidRPr="005D5CFA">
        <w:rPr>
          <w:rFonts w:ascii="Times New Roman" w:hAnsi="Times New Roman"/>
          <w:b/>
          <w:i/>
          <w:iCs/>
          <w:sz w:val="24"/>
          <w:szCs w:val="24"/>
        </w:rPr>
        <w:t>хочется</w:t>
      </w:r>
      <w:proofErr w:type="gramEnd"/>
      <w:r w:rsidRPr="005D5CFA">
        <w:rPr>
          <w:rFonts w:ascii="Times New Roman" w:hAnsi="Times New Roman"/>
          <w:b/>
          <w:i/>
          <w:iCs/>
          <w:sz w:val="24"/>
          <w:szCs w:val="24"/>
        </w:rPr>
        <w:t xml:space="preserve"> отметь что, что многие педагоги проходят курсы повышения квалификации дистанционно, за свой счет.</w:t>
      </w:r>
    </w:p>
    <w:p w:rsidR="005D5CFA" w:rsidRPr="005D5CFA" w:rsidRDefault="005D5CFA" w:rsidP="005D5C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5D5CFA" w:rsidRPr="007E64C7" w:rsidRDefault="005D5CFA" w:rsidP="00472A6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В текущем учебном году педагоги  школы активно  занимались самообразованием, посещали    семинары, открытые уроки учителей  города, принимали участие  </w:t>
      </w:r>
      <w:proofErr w:type="gramStart"/>
      <w:r w:rsidRPr="007E64C7">
        <w:rPr>
          <w:rFonts w:ascii="Times New Roman" w:hAnsi="Times New Roman"/>
          <w:sz w:val="24"/>
          <w:szCs w:val="24"/>
        </w:rPr>
        <w:t>в</w:t>
      </w:r>
      <w:proofErr w:type="gramEnd"/>
      <w:r w:rsidRPr="007E64C7">
        <w:rPr>
          <w:rFonts w:ascii="Times New Roman" w:hAnsi="Times New Roman"/>
          <w:sz w:val="24"/>
          <w:szCs w:val="24"/>
        </w:rPr>
        <w:t xml:space="preserve"> </w:t>
      </w:r>
    </w:p>
    <w:p w:rsidR="005D5CFA" w:rsidRPr="007E64C7" w:rsidRDefault="005D5CFA" w:rsidP="00472A62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E64C7">
        <w:rPr>
          <w:rFonts w:ascii="Times New Roman" w:hAnsi="Times New Roman"/>
          <w:sz w:val="24"/>
          <w:szCs w:val="24"/>
        </w:rPr>
        <w:t>вебинарах</w:t>
      </w:r>
      <w:proofErr w:type="spellEnd"/>
      <w:r w:rsidRPr="007E64C7">
        <w:rPr>
          <w:rFonts w:ascii="Times New Roman" w:hAnsi="Times New Roman"/>
          <w:sz w:val="24"/>
          <w:szCs w:val="24"/>
        </w:rPr>
        <w:t>, участвовали в работе конференций в качестве слушателей.</w:t>
      </w:r>
    </w:p>
    <w:tbl>
      <w:tblPr>
        <w:tblW w:w="93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0"/>
        <w:gridCol w:w="1701"/>
        <w:gridCol w:w="1062"/>
        <w:gridCol w:w="3048"/>
        <w:gridCol w:w="1418"/>
        <w:gridCol w:w="1446"/>
      </w:tblGrid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 И О</w:t>
            </w:r>
          </w:p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  <w:tc>
          <w:tcPr>
            <w:tcW w:w="1062" w:type="dxa"/>
          </w:tcPr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048" w:type="dxa"/>
          </w:tcPr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Название семинара</w:t>
            </w:r>
          </w:p>
        </w:tc>
        <w:tc>
          <w:tcPr>
            <w:tcW w:w="1418" w:type="dxa"/>
          </w:tcPr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446" w:type="dxa"/>
          </w:tcPr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Отметка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</w:p>
          <w:p w:rsidR="005D5CFA" w:rsidRPr="007E64C7" w:rsidRDefault="005D5CFA" w:rsidP="00472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участии</w:t>
            </w:r>
            <w:proofErr w:type="gramEnd"/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Глебова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17.01.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Образовательный форум «Образование и карьера»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Мастер-класс «Атлас новых профессий»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Конференция «Цифровая безопасность»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18.01.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Образовательный форум «Образование и карьера»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Семинар «Современные цифровые технологии в образовании»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Полежаева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Е.Н.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Никитина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Т.И.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24.01.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Семинар для учителей иностранного языка «Современные аспекты в обучении иностранным языкам учащихся начальной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основной и старшей школы»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Котлярова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О.П.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29.01.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Практико-ориентированный семинар «Панорама педагогического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мастерства»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В.П.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Емельянова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Полежаева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Е.Н.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Шляпина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О.Е.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Шурыгина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Г.Н.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31.01.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Семинар «Система эффективной подготовки к ГИА»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О.П.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07.02.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Научно- практическая конференция работников системы общего образования Пермского края «Использование результатов независимой оценки подготовки обучающихся в повышении качества образования и совершенствовании  основных образовательных программ»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Горбунова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Напальчикова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Н.Е.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Солнышкина</w:t>
            </w:r>
            <w:proofErr w:type="spellEnd"/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08.02.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Методический семинар «Растим патриотов»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Махмудова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Т.Г.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Долгих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Щепелина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Л.А.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28.02.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Семинар «Технологии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метапредметного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образования для формирования финансовой грамотности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 современной школе»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Полежаева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Е.Н.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Шляпина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О.Е.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14.03.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Презентационное мероприятие «Образовательные практики как способ реализации технологий профессионально-ориентированного образования»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Глебова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Южанинова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М.С.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Никитина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Т.И.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28.03.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Краевые  Психологические встречи  «Психологическое благополучие современного человека»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Паршакова</w:t>
            </w:r>
            <w:proofErr w:type="spellEnd"/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30.03.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Мероприятие «Открытый день мастер-класса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педагогов, реализующих адаптированную основную образовательную программу и адаптированную образовательную программу в образовательных организациях Пермского края «Путь к успеху»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Шаравина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Т.И.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04.04.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Информационно-образовательное мероприятие «Тет-а-тет с обществом: речевые практики»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Горбунова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Н.Г.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Худякова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Я.В.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Напальчикова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Н.Е.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17.05.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Мероприятия в рамках автопробега молодых педагогов Пермского края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4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21.06.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региональная конференция «Образовательные технологии – 2019»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472A62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ертификат</w:t>
            </w:r>
          </w:p>
        </w:tc>
      </w:tr>
      <w:tr w:rsidR="005D5CFA" w:rsidRPr="007E64C7" w:rsidTr="00472A62">
        <w:trPr>
          <w:trHeight w:val="169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О.П.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Шляпина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О.Е.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25.06.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Практико-ориентированный семинар в рамках проекта «Педагогическая мастерская: проектирование и реализация уроков открытия нового знания естественно-математических дисциплин»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3411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Долгих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Щепелина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Л.А.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Петров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Худякова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Я.В.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Панькова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Л.В.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Полежаева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Е.Н.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26.06.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Фестиваль молодых педагогов «Калейдоскоп творческих идей -2019»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3411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Шаравина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Полежаева Е.Н.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Т.М.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Худякова Я.В.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Леонов Ю.А.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Емельянова С.А.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Синельникова Е.И.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Махмудова Т.Г.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27.08.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«Национальный проект «Образование» - новые возможности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развития системы образования города Кунгура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C3E89">
        <w:trPr>
          <w:trHeight w:val="1265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Полежаева Е.Н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29.08- 02.10.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мединарах</w:t>
            </w:r>
            <w:proofErr w:type="spellEnd"/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««Модель формирования гражданской грамотности учащихся в условиях  образовательного учреждения», «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Эмпатия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как профессионально значимое качество современного педагога», ««Обеспечение единства образовательной, развивающей и воспитательной среды – основная задача педагога», «Творчество как неотъемлемый компонент личности современного педагога»,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«Педагогическая толерантность как профессиональное  качество современного педагога»,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472A62">
        <w:trPr>
          <w:trHeight w:val="1832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Швалева А.С.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10.09.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«Национальная система учительского роста: новые подходы к аттестации на основе использования единых федеральных оценочных материалов»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843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Брагина К.Ю.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Щеколдина К.А.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13.09.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«Теория поколений. Технологии работы с детьми поколения Z»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11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Паршакова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Шаравина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Т.И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18.09.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«Актуальные направления и подходы в работе с детьми ОВЗ»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2063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Черепанова Г.Б.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02.10.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472A62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«Формирование и развитие информационно-образовательной среды школы средствами «Российский учебник». Цифровая платформа LECTA»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036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Брагина К.Ю.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Щеколдина К.А.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28.10.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«Правила безопасности младших школьников на дороге»</w:t>
            </w:r>
          </w:p>
        </w:tc>
        <w:tc>
          <w:tcPr>
            <w:tcW w:w="1418" w:type="dxa"/>
          </w:tcPr>
          <w:p w:rsidR="005D5CFA" w:rsidRPr="007E64C7" w:rsidRDefault="00472A62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264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Махмудова Т.Г.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Горбунова Е.А.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29.10.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Обучающий семинар для учителей ОО, реализующих программы ОРКСЭ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межрайонный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977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Долгих А.А.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Щепелина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30.10.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Научно-методический семинар «ФГОС НОО. Где граница между старым и новым?»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1832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Шляпина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21.11.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«Организация обучения детей, которые находятся на длительном лечении и не могут по состоянию здоровья посещать ОО»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3411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Шаравина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Айтуганова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27.11.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«Учебно-методическая поддержка учителей русского языка и литературы с учетом актуальных изменений в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требованиях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 уровню подготовки обучающихся к государственной итоговой аттестации в 9-х и 11- классах с использованием пособий издательства «Национальное образование»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472A62">
        <w:trPr>
          <w:trHeight w:val="3411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Айтуганова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Ноябрь 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Педагогический 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мединар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«Культура речи педагога как инструмент в решении коммуникативных задач»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Эмпатия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как профессионально значимое качество современного педагога»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«Педагогическая толерантность как профессиональное  качество современного педагога»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«Обеспечение единства образовательной, развивающей и воспитательной среды – основная задача педагога»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Знанио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свидетельство</w:t>
            </w:r>
          </w:p>
        </w:tc>
      </w:tr>
      <w:tr w:rsidR="005D5CFA" w:rsidRPr="007E64C7" w:rsidTr="00472A62">
        <w:trPr>
          <w:trHeight w:val="3411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Педагогический 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мединар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«Творчество как неотъемлемый компонент личности современного педагога» «Обеспечение единства образовательной, развивающей и воспитательной среды – основная задача педагога»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«Модель формирования гражданской грамотности учащихся в условиях  образовательного учреждения»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Знанио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свидетельство</w:t>
            </w:r>
          </w:p>
        </w:tc>
      </w:tr>
      <w:tr w:rsidR="005D5CFA" w:rsidRPr="007E64C7" w:rsidTr="00472A62">
        <w:trPr>
          <w:trHeight w:val="3411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Декабрь 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Вебинары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«Святочные рассказы как нетрадиционная форма воспитательной работы в школе»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«Детская безопасность при проведении праздников. Встречаем Новый год без травм»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«Платформа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чи.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как элемент ЦОС для реализации цифровых форматов урока»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Платформа «Первое сентября»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Свидетельство </w:t>
            </w:r>
          </w:p>
        </w:tc>
      </w:tr>
      <w:tr w:rsidR="005D5CFA" w:rsidRPr="007E64C7" w:rsidTr="00472A62">
        <w:trPr>
          <w:trHeight w:val="2358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Напальчикова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Н.Е.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Емельянова С.А.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Коробицина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Я.А.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02.12.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IV Краевая научно-практическая конференция «Системный и практико-ориентированный подход в профилактике депрессивных и суицидальных состояний детей и подростков»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межмуниципальный 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472A62">
        <w:trPr>
          <w:trHeight w:val="2122"/>
        </w:trPr>
        <w:tc>
          <w:tcPr>
            <w:tcW w:w="64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Глебова Е.В.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Коробицина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Я.А.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Полежаева Е.Н.</w:t>
            </w:r>
          </w:p>
        </w:tc>
        <w:tc>
          <w:tcPr>
            <w:tcW w:w="106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17.12.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«Структура и профилактика суицидального поведения несовершеннолетних, выявление и предупреждение суицидального поведения»</w:t>
            </w:r>
          </w:p>
        </w:tc>
        <w:tc>
          <w:tcPr>
            <w:tcW w:w="141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46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</w:tbl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ind w:left="-360" w:firstLine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CFA" w:rsidRPr="007E64C7" w:rsidRDefault="005D5CFA" w:rsidP="00472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i/>
          <w:iCs/>
          <w:sz w:val="24"/>
          <w:szCs w:val="24"/>
        </w:rPr>
        <w:t xml:space="preserve">       Участие в подобных мероприятиях способствует повышению   профессионального уровня, дает возможность  познакомиться с опытом коллег из различных общеобразовательных учреждений города и края. Проблема возникает в том, что педагоги участвуют в данных мероприятиях в качестве слушателей, а не выступающих по распространению собственного опыта.</w:t>
      </w:r>
      <w:r w:rsidRPr="007E64C7">
        <w:rPr>
          <w:rFonts w:ascii="Times New Roman" w:hAnsi="Times New Roman"/>
          <w:sz w:val="24"/>
          <w:szCs w:val="24"/>
        </w:rPr>
        <w:t xml:space="preserve">               </w:t>
      </w:r>
    </w:p>
    <w:p w:rsidR="005D5CFA" w:rsidRPr="007E64C7" w:rsidRDefault="005D5CFA" w:rsidP="00472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                </w:t>
      </w:r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 xml:space="preserve">Итоги аттестации учителей </w:t>
      </w: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7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0"/>
        <w:gridCol w:w="2110"/>
        <w:gridCol w:w="4428"/>
      </w:tblGrid>
      <w:tr w:rsidR="005D5CFA" w:rsidRPr="007E64C7" w:rsidTr="007F1AA3">
        <w:trPr>
          <w:trHeight w:val="270"/>
        </w:trPr>
        <w:tc>
          <w:tcPr>
            <w:tcW w:w="3650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6538" w:type="dxa"/>
            <w:gridSpan w:val="2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</w:tr>
      <w:tr w:rsidR="005D5CFA" w:rsidRPr="007E64C7" w:rsidTr="007F1AA3">
        <w:trPr>
          <w:trHeight w:val="125"/>
        </w:trPr>
        <w:tc>
          <w:tcPr>
            <w:tcW w:w="3650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Подано заявлений</w:t>
            </w:r>
          </w:p>
        </w:tc>
        <w:tc>
          <w:tcPr>
            <w:tcW w:w="2110" w:type="dxa"/>
          </w:tcPr>
          <w:p w:rsidR="005D5CFA" w:rsidRPr="007E64C7" w:rsidRDefault="005D5CFA" w:rsidP="007F1A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5 чел. </w:t>
            </w:r>
          </w:p>
        </w:tc>
        <w:tc>
          <w:tcPr>
            <w:tcW w:w="4428" w:type="dxa"/>
          </w:tcPr>
          <w:p w:rsidR="005D5CFA" w:rsidRPr="007E64C7" w:rsidRDefault="005D5CFA" w:rsidP="007F1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trHeight w:val="125"/>
        </w:trPr>
        <w:tc>
          <w:tcPr>
            <w:tcW w:w="36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11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442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Шляпина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О.Е.</w:t>
            </w:r>
          </w:p>
        </w:tc>
      </w:tr>
      <w:tr w:rsidR="005D5CFA" w:rsidRPr="007E64C7" w:rsidTr="007F1AA3">
        <w:tc>
          <w:tcPr>
            <w:tcW w:w="36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  <w:tc>
          <w:tcPr>
            <w:tcW w:w="211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442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Попова С.И.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Глебова Е.В.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Панькова Л.В.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Худякова Я.В.</w:t>
            </w:r>
          </w:p>
        </w:tc>
      </w:tr>
      <w:tr w:rsidR="005D5CFA" w:rsidRPr="007E64C7" w:rsidTr="007F1AA3">
        <w:tc>
          <w:tcPr>
            <w:tcW w:w="36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Итого аттестовано:</w:t>
            </w:r>
          </w:p>
        </w:tc>
        <w:tc>
          <w:tcPr>
            <w:tcW w:w="211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  чел.</w:t>
            </w:r>
          </w:p>
        </w:tc>
        <w:tc>
          <w:tcPr>
            <w:tcW w:w="442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     </w:t>
      </w: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   </w:t>
      </w:r>
    </w:p>
    <w:p w:rsidR="005D5CFA" w:rsidRPr="007E64C7" w:rsidRDefault="005D5CFA" w:rsidP="00472A62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>В 2019  году увеличилось  участие  педагогов  школы     в профессиональных олимпиадах    разного уровня.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9"/>
        <w:gridCol w:w="1758"/>
        <w:gridCol w:w="2179"/>
        <w:gridCol w:w="1622"/>
        <w:gridCol w:w="1898"/>
        <w:gridCol w:w="1525"/>
      </w:tblGrid>
      <w:tr w:rsidR="005D5CFA" w:rsidRPr="007E64C7" w:rsidTr="007F1AA3">
        <w:tc>
          <w:tcPr>
            <w:tcW w:w="589" w:type="dxa"/>
          </w:tcPr>
          <w:p w:rsidR="005D5CFA" w:rsidRPr="007E64C7" w:rsidRDefault="005D5CFA" w:rsidP="00AB13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58" w:type="dxa"/>
          </w:tcPr>
          <w:p w:rsidR="005D5CFA" w:rsidRPr="007E64C7" w:rsidRDefault="005D5CFA" w:rsidP="00AB13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2179" w:type="dxa"/>
          </w:tcPr>
          <w:p w:rsidR="005D5CFA" w:rsidRPr="007E64C7" w:rsidRDefault="005D5CFA" w:rsidP="00AB13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:rsidR="005D5CFA" w:rsidRPr="007E64C7" w:rsidRDefault="005D5CFA" w:rsidP="00AB13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5D5CFA" w:rsidRPr="007E64C7" w:rsidRDefault="005D5CFA" w:rsidP="00AB13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98" w:type="dxa"/>
          </w:tcPr>
          <w:p w:rsidR="005D5CFA" w:rsidRPr="007E64C7" w:rsidRDefault="005D5CFA" w:rsidP="00AB13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525" w:type="dxa"/>
          </w:tcPr>
          <w:p w:rsidR="005D5CFA" w:rsidRPr="007E64C7" w:rsidRDefault="005D5CFA" w:rsidP="00AB13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5D5CFA" w:rsidRPr="007E64C7" w:rsidTr="007F1AA3"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Панькова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Лариса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 для учителей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31.10.2018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Худякова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Яна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 для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учителей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31.10.2018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25" w:type="dxa"/>
          </w:tcPr>
          <w:p w:rsidR="005D5CFA" w:rsidRPr="007E64C7" w:rsidRDefault="00AB13B1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етрификат</w:t>
            </w:r>
            <w:proofErr w:type="spellEnd"/>
          </w:p>
        </w:tc>
      </w:tr>
      <w:tr w:rsidR="005D5CFA" w:rsidRPr="007E64C7" w:rsidTr="007F1AA3">
        <w:trPr>
          <w:trHeight w:val="1350"/>
        </w:trPr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Емельянова Светлана Анатольевна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X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профессиональная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«ПРОФИ-2019»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(отборочный)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7F1AA3">
        <w:trPr>
          <w:trHeight w:val="300"/>
        </w:trPr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Ольга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X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профессиональная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«ПРОФИ-2019»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(отборочный)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D5CFA" w:rsidRPr="007E64C7" w:rsidTr="007F1AA3"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Котлярова Оксана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Всероссийская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блиц-олимпиада «Время знаний»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Методическая работа в школе в условиях ФГОС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декабрь 2019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D5CFA" w:rsidRPr="007E64C7" w:rsidTr="007F1AA3"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Айтуганова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Ирина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для педагогов образовательных организаций города Кунгура в 2019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ноябрь 2019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Викторовна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для педагогов образовательных организаций города Кунгура в 2019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ноябрь 2019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525" w:type="dxa"/>
          </w:tcPr>
          <w:p w:rsidR="005D5CFA" w:rsidRPr="007E64C7" w:rsidRDefault="00AB13B1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ертификат</w:t>
            </w:r>
          </w:p>
        </w:tc>
      </w:tr>
      <w:tr w:rsidR="005D5CFA" w:rsidRPr="007E64C7" w:rsidTr="007F1AA3"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Международная педагогическая олимпиада «Менеджмент риска в чрезвычайных ситуациях»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Брагина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Ксения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Международная педагогическая олимпиада «Менеджмент риска в чрезвычайных ситуациях»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rPr>
          <w:trHeight w:val="1815"/>
        </w:trPr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Резвухина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Оксана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Международная педагогическая олимпиада «Менеджмент риска в чрезвычайных ситуациях»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rPr>
          <w:trHeight w:val="2385"/>
        </w:trPr>
        <w:tc>
          <w:tcPr>
            <w:tcW w:w="58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Резвухина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Оксана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Павловна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для педагогов образовательных организаций города Кунгура в 2019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rPr>
          <w:trHeight w:val="2685"/>
        </w:trPr>
        <w:tc>
          <w:tcPr>
            <w:tcW w:w="589" w:type="dxa"/>
            <w:vMerge w:val="restart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58" w:type="dxa"/>
            <w:vMerge w:val="restart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Краевая олимпиада учителей начальных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pgNum/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ласссов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ОО Пермского края (заочная форма участия)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этап «Дистанционное тестирование»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5D5CFA" w:rsidRPr="007E64C7" w:rsidTr="007F1AA3">
        <w:trPr>
          <w:trHeight w:val="1905"/>
        </w:trPr>
        <w:tc>
          <w:tcPr>
            <w:tcW w:w="0" w:type="auto"/>
            <w:vMerge/>
            <w:vAlign w:val="center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Краевая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педагогов в номинации  «Публичное выступление»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rPr>
          <w:trHeight w:val="3375"/>
        </w:trPr>
        <w:tc>
          <w:tcPr>
            <w:tcW w:w="589" w:type="dxa"/>
            <w:vMerge w:val="restart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Щеколдина Ксения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Онлайн-тестирование</w:t>
            </w:r>
            <w:proofErr w:type="spellEnd"/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«ИКТ – компетентность современного учителя»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Организатор «Школа талантливого учителя» от проекта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mega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talant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.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Приказ №388241441 от 01.11.2019</w:t>
            </w:r>
          </w:p>
        </w:tc>
      </w:tr>
      <w:tr w:rsidR="005D5CFA" w:rsidRPr="007E64C7" w:rsidTr="007F1AA3">
        <w:trPr>
          <w:trHeight w:val="195"/>
        </w:trPr>
        <w:tc>
          <w:tcPr>
            <w:tcW w:w="0" w:type="auto"/>
            <w:vMerge/>
            <w:vAlign w:val="center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Международная педагогическая олимпиада «Менеджмент риска в чрезвычайных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ситуациях»</w:t>
            </w:r>
          </w:p>
        </w:tc>
        <w:tc>
          <w:tcPr>
            <w:tcW w:w="1622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89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25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CFA" w:rsidRPr="005D5CFA" w:rsidRDefault="005D5CFA" w:rsidP="00AB13B1">
      <w:pPr>
        <w:spacing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E64C7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AB13B1">
        <w:rPr>
          <w:rFonts w:ascii="Times New Roman" w:hAnsi="Times New Roman"/>
          <w:i/>
          <w:iCs/>
          <w:sz w:val="24"/>
          <w:szCs w:val="24"/>
        </w:rPr>
        <w:t xml:space="preserve">         </w:t>
      </w:r>
      <w:r w:rsidRPr="005D5CFA">
        <w:rPr>
          <w:rFonts w:ascii="Times New Roman" w:hAnsi="Times New Roman"/>
          <w:b/>
          <w:i/>
          <w:iCs/>
          <w:sz w:val="24"/>
          <w:szCs w:val="24"/>
        </w:rPr>
        <w:t>Активизация работы в данном направлении позволяет говорить о том, что педагоги развивают свои педагогические компетенции, повышают свой профессиональный уровень.</w:t>
      </w:r>
    </w:p>
    <w:p w:rsidR="005D5CFA" w:rsidRPr="007E64C7" w:rsidRDefault="005D5CFA" w:rsidP="005D5CFA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color w:val="FF0000"/>
          <w:sz w:val="24"/>
          <w:szCs w:val="24"/>
        </w:rPr>
        <w:t xml:space="preserve">            </w:t>
      </w:r>
      <w:r w:rsidRPr="007E64C7">
        <w:rPr>
          <w:rFonts w:ascii="Times New Roman" w:hAnsi="Times New Roman"/>
          <w:sz w:val="24"/>
          <w:szCs w:val="24"/>
        </w:rPr>
        <w:t xml:space="preserve">Педагоги  школы повышали свое мастерство через публикацию своего опыта на различных образовательных порталах. </w:t>
      </w:r>
    </w:p>
    <w:p w:rsidR="005D5CFA" w:rsidRPr="007E64C7" w:rsidRDefault="005D5CFA" w:rsidP="005D5CFA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5"/>
        <w:gridCol w:w="1553"/>
        <w:gridCol w:w="2491"/>
        <w:gridCol w:w="1437"/>
        <w:gridCol w:w="1733"/>
        <w:gridCol w:w="1732"/>
      </w:tblGrid>
      <w:tr w:rsidR="005D5CFA" w:rsidRPr="007E64C7" w:rsidTr="007F1AA3">
        <w:tc>
          <w:tcPr>
            <w:tcW w:w="6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5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25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4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71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713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5D5CFA" w:rsidRPr="007E64C7" w:rsidTr="007F1AA3">
        <w:trPr>
          <w:trHeight w:val="1965"/>
        </w:trPr>
        <w:tc>
          <w:tcPr>
            <w:tcW w:w="6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Брагина К.Ю.</w:t>
            </w:r>
          </w:p>
        </w:tc>
        <w:tc>
          <w:tcPr>
            <w:tcW w:w="25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Публикация в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образовательном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СМИ «Педагогический альманах  методической разработки «Урок добра»</w:t>
            </w:r>
          </w:p>
        </w:tc>
        <w:tc>
          <w:tcPr>
            <w:tcW w:w="14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1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13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Свидетельство  о публикации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№59100 от 22 декабря 2019</w:t>
            </w:r>
          </w:p>
        </w:tc>
      </w:tr>
      <w:tr w:rsidR="005D5CFA" w:rsidRPr="007E64C7" w:rsidTr="007F1AA3">
        <w:tc>
          <w:tcPr>
            <w:tcW w:w="608" w:type="dxa"/>
            <w:vMerge w:val="restart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558" w:type="dxa"/>
            <w:vMerge w:val="restart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25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Публикация на портале   «АР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талант»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материала «Технология «инновационной оценки»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2019</w:t>
            </w:r>
          </w:p>
        </w:tc>
        <w:tc>
          <w:tcPr>
            <w:tcW w:w="171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13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СЕРИЯ 1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917-19142</w:t>
            </w:r>
          </w:p>
        </w:tc>
      </w:tr>
      <w:tr w:rsidR="005D5CFA" w:rsidRPr="007E64C7" w:rsidTr="007F1AA3">
        <w:tc>
          <w:tcPr>
            <w:tcW w:w="0" w:type="auto"/>
            <w:vMerge/>
            <w:vAlign w:val="center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Публикация на портале   «АР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талант»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материала «Формирование навыка чтения на основе развития познавательных процессов»</w:t>
            </w:r>
          </w:p>
        </w:tc>
        <w:tc>
          <w:tcPr>
            <w:tcW w:w="14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1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13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1931-19092</w:t>
            </w:r>
          </w:p>
        </w:tc>
      </w:tr>
      <w:tr w:rsidR="005D5CFA" w:rsidRPr="007E64C7" w:rsidTr="007F1AA3">
        <w:tc>
          <w:tcPr>
            <w:tcW w:w="6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25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Публикация на сайте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методической разработки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«Задания для работы с частично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несплошным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текстом 3-4 класс»</w:t>
            </w:r>
          </w:p>
        </w:tc>
        <w:tc>
          <w:tcPr>
            <w:tcW w:w="14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1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13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ЧЯ 39195380</w:t>
            </w:r>
          </w:p>
        </w:tc>
      </w:tr>
      <w:tr w:rsidR="005D5CFA" w:rsidRPr="007E64C7" w:rsidTr="007F1AA3">
        <w:tc>
          <w:tcPr>
            <w:tcW w:w="6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Щеколдина К.А.</w:t>
            </w:r>
          </w:p>
        </w:tc>
        <w:tc>
          <w:tcPr>
            <w:tcW w:w="25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Публикация методического материала на сайте всероссийского педагогического сообщества «Урок РФ» на тему « Классный час для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учащихся 1 класса Тема «Полезный и опасный Интернет»</w:t>
            </w:r>
          </w:p>
        </w:tc>
        <w:tc>
          <w:tcPr>
            <w:tcW w:w="14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ноябрь 2019</w:t>
            </w:r>
          </w:p>
        </w:tc>
        <w:tc>
          <w:tcPr>
            <w:tcW w:w="171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13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 № 19-618248</w:t>
            </w:r>
          </w:p>
        </w:tc>
      </w:tr>
      <w:tr w:rsidR="005D5CFA" w:rsidRPr="007E64C7" w:rsidTr="007F1AA3">
        <w:tc>
          <w:tcPr>
            <w:tcW w:w="6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Щеколдина К.А.</w:t>
            </w:r>
          </w:p>
        </w:tc>
        <w:tc>
          <w:tcPr>
            <w:tcW w:w="25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Публикация методического материала на сайте всероссийского педагогического сообщества «Урок РФ» на тему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 Виртуальная экскурсия в прошлое города Кунгура»</w:t>
            </w:r>
          </w:p>
        </w:tc>
        <w:tc>
          <w:tcPr>
            <w:tcW w:w="14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1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13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 № 19- 559018</w:t>
            </w:r>
          </w:p>
        </w:tc>
      </w:tr>
      <w:tr w:rsidR="005D5CFA" w:rsidRPr="007E64C7" w:rsidTr="007F1AA3">
        <w:tc>
          <w:tcPr>
            <w:tcW w:w="6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Щеколдина К.А.</w:t>
            </w:r>
          </w:p>
        </w:tc>
        <w:tc>
          <w:tcPr>
            <w:tcW w:w="2508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Публикация на сайте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методической разработки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«Полезный и опасный Интернет»</w:t>
            </w:r>
          </w:p>
        </w:tc>
        <w:tc>
          <w:tcPr>
            <w:tcW w:w="1450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1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13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Свидетельство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БХ74443513</w:t>
            </w:r>
          </w:p>
        </w:tc>
      </w:tr>
    </w:tbl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7E64C7">
        <w:rPr>
          <w:rFonts w:ascii="Times New Roman" w:hAnsi="Times New Roman"/>
          <w:i/>
          <w:iCs/>
          <w:sz w:val="24"/>
          <w:szCs w:val="24"/>
        </w:rPr>
        <w:t xml:space="preserve">         </w:t>
      </w:r>
    </w:p>
    <w:p w:rsidR="005D5CFA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Участие педагогов в ПНПО-2019.</w:t>
      </w:r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CFA" w:rsidRPr="007E64C7" w:rsidRDefault="005D5CFA" w:rsidP="005D5CFA">
      <w:pPr>
        <w:tabs>
          <w:tab w:val="num" w:pos="21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      </w:t>
      </w:r>
      <w:r w:rsidRPr="005D5CFA">
        <w:rPr>
          <w:rFonts w:ascii="Times New Roman" w:hAnsi="Times New Roman"/>
          <w:b/>
          <w:sz w:val="24"/>
          <w:szCs w:val="24"/>
        </w:rPr>
        <w:t>Котлярова Оксана Анатольевна</w:t>
      </w:r>
      <w:r w:rsidRPr="007E64C7">
        <w:rPr>
          <w:rFonts w:ascii="Times New Roman" w:hAnsi="Times New Roman"/>
          <w:sz w:val="24"/>
          <w:szCs w:val="24"/>
        </w:rPr>
        <w:t xml:space="preserve">  обоб</w:t>
      </w:r>
      <w:r>
        <w:rPr>
          <w:rFonts w:ascii="Times New Roman" w:hAnsi="Times New Roman"/>
          <w:sz w:val="24"/>
          <w:szCs w:val="24"/>
        </w:rPr>
        <w:t>щила опыт работы за 3 года</w:t>
      </w:r>
      <w:r w:rsidRPr="007E64C7">
        <w:rPr>
          <w:rFonts w:ascii="Times New Roman" w:hAnsi="Times New Roman"/>
          <w:sz w:val="24"/>
          <w:szCs w:val="24"/>
        </w:rPr>
        <w:t>,</w:t>
      </w:r>
      <w:r w:rsidR="00AB6047">
        <w:rPr>
          <w:rFonts w:ascii="Times New Roman" w:hAnsi="Times New Roman"/>
          <w:sz w:val="24"/>
          <w:szCs w:val="24"/>
        </w:rPr>
        <w:t xml:space="preserve"> </w:t>
      </w:r>
      <w:r w:rsidRPr="007E64C7">
        <w:rPr>
          <w:rFonts w:ascii="Times New Roman" w:hAnsi="Times New Roman"/>
          <w:sz w:val="24"/>
          <w:szCs w:val="24"/>
        </w:rPr>
        <w:t xml:space="preserve">вошла в список победителей </w:t>
      </w:r>
      <w:r w:rsidRPr="005D5CFA">
        <w:rPr>
          <w:rFonts w:ascii="Times New Roman" w:hAnsi="Times New Roman"/>
          <w:b/>
          <w:sz w:val="24"/>
          <w:szCs w:val="24"/>
        </w:rPr>
        <w:t>в  номинации «Лучший учитель».</w:t>
      </w: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5D5CFA" w:rsidRPr="005D5CFA" w:rsidRDefault="005D5CFA" w:rsidP="00AB6047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E64C7">
        <w:rPr>
          <w:rFonts w:ascii="Times New Roman" w:hAnsi="Times New Roman"/>
          <w:i/>
          <w:iCs/>
          <w:sz w:val="24"/>
          <w:szCs w:val="24"/>
        </w:rPr>
        <w:t xml:space="preserve">       </w:t>
      </w:r>
      <w:r w:rsidRPr="005D5CFA">
        <w:rPr>
          <w:rFonts w:ascii="Times New Roman" w:hAnsi="Times New Roman"/>
          <w:b/>
          <w:i/>
          <w:iCs/>
          <w:sz w:val="24"/>
          <w:szCs w:val="24"/>
        </w:rPr>
        <w:t>Анализируя работу педагогов школы  по повышению своего  мастерства и развитию педагогических компетенций,  распространению и обобщению опыта,  следует отметить, низкую активность  педагогов в проведении открытых уроков, участию в конкурсах педагогического мастерства, выступлениях на конференциях и семинарах с целью распространения своего педагогического опыта.</w:t>
      </w:r>
    </w:p>
    <w:p w:rsidR="005D5CFA" w:rsidRPr="005D5CFA" w:rsidRDefault="005D5CFA" w:rsidP="005D5C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5CFA">
        <w:rPr>
          <w:rFonts w:ascii="Times New Roman" w:hAnsi="Times New Roman"/>
          <w:b/>
          <w:bCs/>
          <w:sz w:val="24"/>
          <w:szCs w:val="24"/>
        </w:rPr>
        <w:t xml:space="preserve">           </w:t>
      </w:r>
    </w:p>
    <w:tbl>
      <w:tblPr>
        <w:tblW w:w="187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695"/>
        <w:gridCol w:w="4007"/>
      </w:tblGrid>
      <w:tr w:rsidR="005D5CFA" w:rsidRPr="007E64C7" w:rsidTr="007F1AA3">
        <w:trPr>
          <w:trHeight w:val="447"/>
        </w:trPr>
        <w:tc>
          <w:tcPr>
            <w:tcW w:w="14695" w:type="dxa"/>
            <w:tcBorders>
              <w:top w:val="nil"/>
              <w:left w:val="nil"/>
              <w:bottom w:val="nil"/>
              <w:right w:val="nil"/>
            </w:tcBorders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5CFA" w:rsidRPr="007E64C7" w:rsidRDefault="005D5CFA" w:rsidP="00AB6047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>Работа с одаренными детьми</w:t>
      </w:r>
    </w:p>
    <w:p w:rsidR="005D5CFA" w:rsidRPr="007E64C7" w:rsidRDefault="005D5CFA" w:rsidP="005D5CFA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64C7">
        <w:rPr>
          <w:rFonts w:ascii="Times New Roman" w:hAnsi="Times New Roman" w:cs="Times New Roman"/>
          <w:color w:val="000000"/>
          <w:sz w:val="24"/>
          <w:szCs w:val="24"/>
        </w:rPr>
        <w:t>Результаты участия во Всероссийской олимпиаде школьников</w:t>
      </w: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1984"/>
        <w:gridCol w:w="1985"/>
        <w:gridCol w:w="2410"/>
      </w:tblGrid>
      <w:tr w:rsidR="005D5CFA" w:rsidRPr="007E64C7" w:rsidTr="007F1AA3">
        <w:trPr>
          <w:trHeight w:val="584"/>
        </w:trPr>
        <w:tc>
          <w:tcPr>
            <w:tcW w:w="2766" w:type="dxa"/>
          </w:tcPr>
          <w:p w:rsidR="005D5CFA" w:rsidRPr="007E64C7" w:rsidRDefault="005D5CFA" w:rsidP="00B143F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4C7">
              <w:rPr>
                <w:rFonts w:ascii="Times New Roman" w:hAnsi="Times New Roman"/>
                <w:b/>
                <w:bCs/>
                <w:sz w:val="24"/>
                <w:szCs w:val="24"/>
              </w:rPr>
              <w:t>ВСОШ 2019</w:t>
            </w:r>
          </w:p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  <w:tc>
          <w:tcPr>
            <w:tcW w:w="1985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2410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5D5CFA" w:rsidRPr="007E64C7" w:rsidTr="007F1AA3">
        <w:trPr>
          <w:trHeight w:val="285"/>
        </w:trPr>
        <w:tc>
          <w:tcPr>
            <w:tcW w:w="2766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984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985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5D5CFA" w:rsidRPr="007E64C7" w:rsidTr="007F1AA3">
        <w:trPr>
          <w:trHeight w:val="285"/>
        </w:trPr>
        <w:tc>
          <w:tcPr>
            <w:tcW w:w="2766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Муниципальный  </w:t>
            </w:r>
          </w:p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984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85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D5CFA" w:rsidRPr="007E64C7" w:rsidRDefault="005D5CFA" w:rsidP="00B143FA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5CFA" w:rsidRPr="007E64C7" w:rsidRDefault="005D5CFA" w:rsidP="005D5CF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Призеры муниципального  уровня  </w:t>
      </w:r>
      <w:proofErr w:type="spellStart"/>
      <w:r w:rsidRPr="007E64C7">
        <w:rPr>
          <w:rFonts w:ascii="Times New Roman" w:hAnsi="Times New Roman"/>
          <w:sz w:val="24"/>
          <w:szCs w:val="24"/>
        </w:rPr>
        <w:t>Всош</w:t>
      </w:r>
      <w:proofErr w:type="spellEnd"/>
      <w:r w:rsidRPr="007E64C7">
        <w:rPr>
          <w:rFonts w:ascii="Times New Roman" w:hAnsi="Times New Roman"/>
          <w:sz w:val="24"/>
          <w:szCs w:val="24"/>
        </w:rPr>
        <w:t>:</w:t>
      </w:r>
    </w:p>
    <w:p w:rsidR="005D5CFA" w:rsidRPr="007E64C7" w:rsidRDefault="005D5CFA" w:rsidP="002506C5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Пятунина Юлия 8 класс, литература, учитель </w:t>
      </w:r>
      <w:proofErr w:type="spellStart"/>
      <w:r w:rsidRPr="007E64C7">
        <w:rPr>
          <w:rFonts w:ascii="Times New Roman" w:hAnsi="Times New Roman"/>
          <w:sz w:val="24"/>
          <w:szCs w:val="24"/>
        </w:rPr>
        <w:t>Айтуганова</w:t>
      </w:r>
      <w:proofErr w:type="spellEnd"/>
      <w:r w:rsidRPr="007E64C7">
        <w:rPr>
          <w:rFonts w:ascii="Times New Roman" w:hAnsi="Times New Roman"/>
          <w:sz w:val="24"/>
          <w:szCs w:val="24"/>
        </w:rPr>
        <w:t xml:space="preserve"> И.В.</w:t>
      </w:r>
    </w:p>
    <w:p w:rsidR="005D5CFA" w:rsidRPr="007E64C7" w:rsidRDefault="005D5CFA" w:rsidP="002506C5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E64C7">
        <w:rPr>
          <w:rFonts w:ascii="Times New Roman" w:hAnsi="Times New Roman"/>
          <w:sz w:val="24"/>
          <w:szCs w:val="24"/>
        </w:rPr>
        <w:t>Камаева</w:t>
      </w:r>
      <w:proofErr w:type="spellEnd"/>
      <w:r w:rsidRPr="007E64C7">
        <w:rPr>
          <w:rFonts w:ascii="Times New Roman" w:hAnsi="Times New Roman"/>
          <w:sz w:val="24"/>
          <w:szCs w:val="24"/>
        </w:rPr>
        <w:t xml:space="preserve"> Юлия 9 класс, физическая культура, учитель Петров Е.А</w:t>
      </w: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      По результатам проведения муниципального этапа  37  обучающихся имеют статус участника, 2 статус призера,   участников регионального этапа не выявлено.</w:t>
      </w:r>
    </w:p>
    <w:p w:rsidR="005D5CFA" w:rsidRPr="007E64C7" w:rsidRDefault="005D5CFA" w:rsidP="005D5C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>Итоги муниципальной предметной Олимпиады для обучающихся начальных классов</w:t>
      </w:r>
    </w:p>
    <w:tbl>
      <w:tblPr>
        <w:tblW w:w="974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2888"/>
        <w:gridCol w:w="1523"/>
        <w:gridCol w:w="836"/>
        <w:gridCol w:w="915"/>
        <w:gridCol w:w="2910"/>
      </w:tblGrid>
      <w:tr w:rsidR="005D5CFA" w:rsidRPr="007E64C7" w:rsidTr="007F1AA3">
        <w:trPr>
          <w:trHeight w:val="553"/>
        </w:trPr>
        <w:tc>
          <w:tcPr>
            <w:tcW w:w="671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901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524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836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883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926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5D5CFA" w:rsidRPr="007E64C7" w:rsidTr="007F1AA3">
        <w:trPr>
          <w:trHeight w:val="539"/>
        </w:trPr>
        <w:tc>
          <w:tcPr>
            <w:tcW w:w="671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Чистякова  Алёна </w:t>
            </w:r>
          </w:p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1524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36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883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26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Махмудова Татьяна Геннадьевна</w:t>
            </w:r>
          </w:p>
        </w:tc>
      </w:tr>
      <w:tr w:rsidR="005D5CFA" w:rsidRPr="007E64C7" w:rsidTr="007F1AA3">
        <w:trPr>
          <w:trHeight w:val="553"/>
        </w:trPr>
        <w:tc>
          <w:tcPr>
            <w:tcW w:w="671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Кокорин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Матвей </w:t>
            </w:r>
          </w:p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Юрьевич</w:t>
            </w:r>
          </w:p>
        </w:tc>
        <w:tc>
          <w:tcPr>
            <w:tcW w:w="1524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36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883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26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Котлярова Оксана Анатольевна</w:t>
            </w:r>
          </w:p>
        </w:tc>
      </w:tr>
      <w:tr w:rsidR="005D5CFA" w:rsidRPr="007E64C7" w:rsidTr="007F1AA3">
        <w:trPr>
          <w:trHeight w:val="763"/>
        </w:trPr>
        <w:tc>
          <w:tcPr>
            <w:tcW w:w="671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Рогожникова Екатерина Викторовна</w:t>
            </w:r>
          </w:p>
        </w:tc>
        <w:tc>
          <w:tcPr>
            <w:tcW w:w="1524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836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883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26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Котлярова Оксана Анатольевна</w:t>
            </w:r>
          </w:p>
        </w:tc>
      </w:tr>
      <w:tr w:rsidR="005D5CFA" w:rsidRPr="007E64C7" w:rsidTr="007F1AA3">
        <w:trPr>
          <w:trHeight w:val="344"/>
        </w:trPr>
        <w:tc>
          <w:tcPr>
            <w:tcW w:w="671" w:type="dxa"/>
          </w:tcPr>
          <w:p w:rsidR="005D5CFA" w:rsidRPr="007E64C7" w:rsidRDefault="005D5CFA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Яковлева  София </w:t>
            </w:r>
          </w:p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524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36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883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26" w:type="dxa"/>
          </w:tcPr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</w:p>
          <w:p w:rsidR="005D5CFA" w:rsidRPr="007E64C7" w:rsidRDefault="005D5CFA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Петровна</w:t>
            </w:r>
          </w:p>
        </w:tc>
      </w:tr>
    </w:tbl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5CFA" w:rsidRPr="005D5CFA" w:rsidRDefault="005D5CFA" w:rsidP="005D5CFA">
      <w:pPr>
        <w:spacing w:after="0" w:line="240" w:lineRule="auto"/>
        <w:rPr>
          <w:rFonts w:ascii="Times New Roman" w:hAnsi="Times New Roman"/>
          <w:b/>
          <w:i/>
          <w:iCs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           </w:t>
      </w:r>
      <w:r w:rsidRPr="005D5CFA">
        <w:rPr>
          <w:rFonts w:ascii="Times New Roman" w:hAnsi="Times New Roman"/>
          <w:b/>
          <w:i/>
          <w:iCs/>
          <w:sz w:val="24"/>
          <w:szCs w:val="24"/>
        </w:rPr>
        <w:t>Сравнивая данные результаты с  результатами  прошлого учебного года, можно сделать вывод о том, что количество  призеров остается на прежнем уровне.</w:t>
      </w:r>
    </w:p>
    <w:p w:rsidR="005D5CFA" w:rsidRPr="005D5CFA" w:rsidRDefault="005D5CFA" w:rsidP="005D5CFA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D5CFA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</w:t>
      </w:r>
    </w:p>
    <w:p w:rsidR="005D5CFA" w:rsidRPr="007E64C7" w:rsidRDefault="005D5CFA" w:rsidP="005D5C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     Обучающиеся    активно участвовали в интеллектуальных конкурсах «Русский медвежонок», «Кенгуру», «Астра- природоведение для всех», «Енот», «Почемучка»,  «</w:t>
      </w:r>
      <w:proofErr w:type="spellStart"/>
      <w:r w:rsidRPr="007E64C7">
        <w:rPr>
          <w:rFonts w:ascii="Times New Roman" w:hAnsi="Times New Roman"/>
          <w:sz w:val="24"/>
          <w:szCs w:val="24"/>
        </w:rPr>
        <w:t>Чеширский</w:t>
      </w:r>
      <w:proofErr w:type="spellEnd"/>
      <w:r w:rsidRPr="007E64C7">
        <w:rPr>
          <w:rFonts w:ascii="Times New Roman" w:hAnsi="Times New Roman"/>
          <w:sz w:val="24"/>
          <w:szCs w:val="24"/>
        </w:rPr>
        <w:t xml:space="preserve"> Кот-любитель английского языка», а также  во Всероссийских заочных олимпиадах,  дистанционных конкурсах. Успешно выступили ученики в следующих  интеллектуальных конкурсах.</w:t>
      </w:r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>Участие в  заочных олимпиадах, конкурсах</w:t>
      </w:r>
    </w:p>
    <w:p w:rsidR="005D5CFA" w:rsidRPr="007E64C7" w:rsidRDefault="005D5CFA" w:rsidP="005D5CFA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2340"/>
        <w:gridCol w:w="1910"/>
        <w:gridCol w:w="1856"/>
        <w:gridCol w:w="14"/>
        <w:gridCol w:w="2396"/>
      </w:tblGrid>
      <w:tr w:rsidR="005D5CFA" w:rsidRPr="007E64C7" w:rsidTr="007F1AA3">
        <w:tc>
          <w:tcPr>
            <w:tcW w:w="1548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Название, предмет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окружающему миру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Чарнцева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Чарнцева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«ЕНОТ- знаток естественных наук»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Кучевасова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Горбунова Е.А.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Бондарева Полина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Цильке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Злата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Топычканова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Айтуганов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Лесникова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Арина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Гордеев Артем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Денисов Тимофей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программированию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Денисов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Тимофей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Арефьев Роман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Жуков Иван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Кобелева Софья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Денисов Тимофей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Образовательный марафон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Дино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» платформа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Жуков Иван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Кобелева Софья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Пайю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Лев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Сальников Арсений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Степаненко Ксения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Денисов Тимофей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программированию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Фазулов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Роман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Кукк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Черных Вера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Пасхин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Черепанова Анна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Вылижанина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Ноговицына 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Дарья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Склюев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Павел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Пешкова Александра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Черепанова Анна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Соколова Елизавета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Тетерин Владислав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Брославская</w:t>
            </w:r>
            <w:proofErr w:type="spellEnd"/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Карина</w:t>
            </w:r>
            <w:proofErr w:type="spellEnd"/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Кукк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Фазулов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Роман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Морсковатых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Захар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Казаков Илья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Лебедев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Ярослав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Кодиров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Юсуф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Черных Вера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Пасхин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Блохин Константин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AB6047" w:rsidRDefault="00AB6047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1548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окружающему миру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Пешкова Александра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Соколова Елизавета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Кодиров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Юсуф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Черепанова Анна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Тетерин Владислав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Морсковатых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Захар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Вылижанина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Брославская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Карина</w:t>
            </w:r>
            <w:proofErr w:type="spellEnd"/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Лепихин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Фефилова Татьяна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Фазулов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Роман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укк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Черных Вера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Фефилов Антон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Пасхин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Кодиров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Юсуф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Пасхин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Черепанова Анна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Пешкова Александра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Фазулов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Роман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Кукк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Вылижанина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Блохин Константин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Черных Вера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«Я люблю математику»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Яндекс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учебник» 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Вылижанина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Пасхин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Лепихин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Юшкова Анна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Черных Вера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Черепанова Анна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Соколова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Елизавета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 призера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Котлярова О.А.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Математический конкурс-игра «КЕНГУРУ»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Кокорин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–и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гра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«Почемучка -2019»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Кокорин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Похвальный отзыв</w:t>
            </w: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Махмудова Т.Г.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«Я люблю математику»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Яндекс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учебник» 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Дремин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Лунегов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призера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Пятунин Илья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Тутынина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Постных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Петухов Максим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Алексеев Игнат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Чернов Давид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Сумин Лаврентий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Тонкова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Снежана</w:t>
            </w:r>
            <w:proofErr w:type="spellEnd"/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Некрасова Полина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Дремин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1548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Чистякова Алена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Тутынина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Дремин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Чернов Давид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Алексеев Игнат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Пятунин Илья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Тонкова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Снежана</w:t>
            </w:r>
            <w:proofErr w:type="spellEnd"/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Овчинникова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Вероника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Торсунова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Постных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Ужегова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Кристина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Сумин Лаврентий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Некрасова Полина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программированию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Чистякова Алена 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Постных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Анастасия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Алексеев Игнат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Тонкова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Снежана</w:t>
            </w:r>
            <w:proofErr w:type="spellEnd"/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Тутынина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c>
          <w:tcPr>
            <w:tcW w:w="1548" w:type="dxa"/>
            <w:vMerge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Международная олимпиада по русскому языку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Тутынина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Чистякова Мария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Дремин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Петухов Максим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Тонкова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Снежана</w:t>
            </w:r>
            <w:proofErr w:type="spellEnd"/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Ужегова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Кристина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Батуева Вероника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</w:tc>
      </w:tr>
      <w:tr w:rsidR="005D5CFA" w:rsidRPr="007E64C7" w:rsidTr="007F1AA3">
        <w:tc>
          <w:tcPr>
            <w:tcW w:w="1548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окружающему миру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Некрасова Полина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Тутынина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Петухов Максим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Алексеев Игнат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Чернов Давид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Чистякова Анна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Шарова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Тонкова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Снежана</w:t>
            </w:r>
            <w:proofErr w:type="spellEnd"/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Сумин Лаврентий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Белоусова Елизавета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Батуева Вероника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Чистякова Алена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c>
          <w:tcPr>
            <w:tcW w:w="1548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Конкурс – игра «Почемучка -2019»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70" w:type="dxa"/>
            <w:gridSpan w:val="2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Тутынина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Петухов Максим</w:t>
            </w:r>
          </w:p>
        </w:tc>
        <w:tc>
          <w:tcPr>
            <w:tcW w:w="2396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Похвальный отзыв</w:t>
            </w:r>
          </w:p>
          <w:p w:rsidR="005D5C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Похвальный отзыв</w:t>
            </w:r>
          </w:p>
        </w:tc>
      </w:tr>
      <w:tr w:rsidR="005D5CFA" w:rsidRPr="007E64C7" w:rsidTr="007F1AA3">
        <w:trPr>
          <w:trHeight w:val="3735"/>
        </w:trPr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Айтуганова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Инфорурок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осенний сезон 2019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Абзалова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Дин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Гутько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Екате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Митюхляев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Антон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Александров Артем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Бородин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Игорь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Дмитриев Сергей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Зыкова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Диана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AB604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AB604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B60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rPr>
          <w:trHeight w:val="93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Акция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Рябининский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диктант»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Зубарева Дарья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Волкова Дарья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Тавыев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Дипломы победителя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D5CFA" w:rsidRPr="007E64C7" w:rsidTr="007F1AA3">
        <w:trPr>
          <w:trHeight w:val="43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Всероссийская олимпиада школьников  по литературе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Пятунина Юлия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D5CFA" w:rsidRPr="007E64C7" w:rsidTr="00180691">
        <w:trPr>
          <w:trHeight w:val="1338"/>
        </w:trPr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Бартова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Всероссийская контрольная работа по информационной безопасности в сети «Интернет»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Кузнецова Александра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rPr>
          <w:trHeight w:val="405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 «1 Олимпиада» по предмету История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Швалев Иван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Мытаркина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Мамедова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Амина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Минсадырова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Милана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Киряков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Арсений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Кузовлев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Лев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Ионова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Юлия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Постов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Александр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Смирнова Мария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Дипломы участника</w:t>
            </w:r>
          </w:p>
        </w:tc>
      </w:tr>
      <w:tr w:rsidR="005D5CFA" w:rsidRPr="007E64C7" w:rsidTr="007F1AA3">
        <w:trPr>
          <w:trHeight w:val="34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Конкурс музеев образовательных организаций Пермского края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5D5CFA" w:rsidRPr="007E64C7" w:rsidTr="007F1AA3">
        <w:trPr>
          <w:trHeight w:val="34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Отборочный этап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Всероссийской олимпиады школьников по вопросам избирательного права и избирательного процесса «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Софиум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в Пермском крае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Швалева Елизавета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Чернова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Снежана</w:t>
            </w:r>
            <w:proofErr w:type="spellEnd"/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Кузнецова Александра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Баянова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D5CFA" w:rsidRPr="007E64C7" w:rsidTr="007F1AA3">
        <w:trPr>
          <w:trHeight w:val="2805"/>
        </w:trPr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Брагина К.Ю.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осенний сезон 2019 по математике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Поспелова Варвара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Черторогова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Мальцев Матвей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Осинцев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Антон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Сарапульцев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Семен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rPr>
          <w:trHeight w:val="1590"/>
        </w:trPr>
        <w:tc>
          <w:tcPr>
            <w:tcW w:w="1548" w:type="dxa"/>
            <w:vMerge/>
            <w:vAlign w:val="center"/>
          </w:tcPr>
          <w:p w:rsidR="005D5CFA" w:rsidRPr="00DA671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осенний сезон 2019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Поспелова Варвара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Осинцев Антон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Сарапульцев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Семен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rPr>
          <w:trHeight w:val="1365"/>
        </w:trPr>
        <w:tc>
          <w:tcPr>
            <w:tcW w:w="1548" w:type="dxa"/>
            <w:vMerge/>
            <w:vAlign w:val="center"/>
          </w:tcPr>
          <w:p w:rsidR="005D5CFA" w:rsidRPr="00DA671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осенний сезон 2019 по окружающему миру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Поспелова Варвара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Осинцев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Антон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rPr>
          <w:trHeight w:val="160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Олимпиада по математике осенний сезон от проекта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mega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talant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.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Муллахматов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Айдар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Гомон Василиса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Хандриков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</w:tc>
      </w:tr>
      <w:tr w:rsidR="005D5CFA" w:rsidRPr="007E64C7" w:rsidTr="007F1AA3">
        <w:trPr>
          <w:trHeight w:val="857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по английскому языку»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Гомон Василиса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5D5CFA" w:rsidRPr="007E64C7" w:rsidTr="007F1AA3">
        <w:trPr>
          <w:trHeight w:val="160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 конкурс «В мире сказок»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Мельниченко Светлана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Муллахматов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Айдар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Гомон Василиса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rPr>
          <w:trHeight w:val="315"/>
        </w:trPr>
        <w:tc>
          <w:tcPr>
            <w:tcW w:w="1548" w:type="dxa"/>
            <w:vMerge/>
            <w:vAlign w:val="center"/>
          </w:tcPr>
          <w:p w:rsidR="005D5CFA" w:rsidRPr="00AB604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 конкурс «Мир вокруг нас. Воздух»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«Мир вокруг нас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Домашние животные»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Гомон Василиса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Дипломы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Горбунова Е.А.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Осенняя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Учи,ру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Денисов Тимофей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Гордеев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Артем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D5CFA" w:rsidRPr="007E64C7" w:rsidTr="007F1AA3">
        <w:trPr>
          <w:trHeight w:val="82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Осенняя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Учи,ру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Денисов Тимофей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rPr>
          <w:trHeight w:val="105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Осенняя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Учи,ру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Арефьев Роман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Денисов Тимофей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Гордеев Артем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Похвальные грамоты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rPr>
          <w:trHeight w:val="31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по математике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BRICSMATH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.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для учеников 1-11 классов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Айтуганов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Пайю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Лев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D5CFA" w:rsidRPr="007E64C7" w:rsidTr="007F1AA3">
        <w:trPr>
          <w:trHeight w:val="1707"/>
        </w:trPr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 по литературному чтению «В МИРЕ КНИГ»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Кокорин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Беляева Полина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</w:tc>
      </w:tr>
      <w:tr w:rsidR="005D5CFA" w:rsidRPr="007E64C7" w:rsidTr="007F1AA3">
        <w:trPr>
          <w:trHeight w:val="15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Олимпиада для 1-4 классов  «О ПЛАНЕТЕ ЗЕМЛЯ»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Дремина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Рогожникова  Екатерина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</w:tc>
      </w:tr>
      <w:tr w:rsidR="005D5CFA" w:rsidRPr="007E64C7" w:rsidTr="007F1AA3">
        <w:trPr>
          <w:trHeight w:val="3060"/>
        </w:trPr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Махмудова Т.Г.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Учи,ру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Алексеев Игнат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Букирева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Некрасова Полина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Сумин Лаврентий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Пятунин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Илья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D5CFA" w:rsidRPr="007E64C7" w:rsidTr="00180691">
        <w:trPr>
          <w:trHeight w:val="41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Учи,ру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Тутынина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Торсунова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3 человека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D5CFA" w:rsidRPr="007E64C7" w:rsidTr="007F1AA3">
        <w:trPr>
          <w:trHeight w:val="106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Межпредметная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Тутынина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Чистякова Анна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rPr>
          <w:trHeight w:val="85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Конкурс- игра «ЛИС- Любитель истории»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Торсунова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Похвальный отзыв</w:t>
            </w:r>
          </w:p>
        </w:tc>
      </w:tr>
      <w:tr w:rsidR="005D5CFA" w:rsidRPr="007E64C7" w:rsidTr="007F1AA3">
        <w:trPr>
          <w:trHeight w:val="160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Онлайн-олимпиада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предпринимательству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Чернов Давид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Чистякова Анна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Букирева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</w:tc>
      </w:tr>
      <w:tr w:rsidR="005D5CFA" w:rsidRPr="007E64C7" w:rsidTr="007F1AA3">
        <w:trPr>
          <w:trHeight w:val="31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по математике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BRICSMATH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.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для учеников 1-11 классов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Окишев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Иван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Букирева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Пятунин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Илья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</w:tc>
      </w:tr>
      <w:tr w:rsidR="005D5CFA" w:rsidRPr="007E64C7" w:rsidTr="007F1AA3">
        <w:trPr>
          <w:trHeight w:val="540"/>
        </w:trPr>
        <w:tc>
          <w:tcPr>
            <w:tcW w:w="1548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Учи,ру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Соколова Елизавета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Брославская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Карина</w:t>
            </w:r>
            <w:proofErr w:type="spellEnd"/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Полежаев Савелий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Дружинина Софья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Черных Вера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Вылижанина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Ноговицына Дарья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Рябов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Юшкова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Анна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trHeight w:val="270"/>
        </w:trPr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по математике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BRICSMATH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.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для учеников 1-11 классов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Кодиров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Юсуф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Кукк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Юшкова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Анна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Вылижанина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rPr>
          <w:trHeight w:val="172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Онлайн-олимпиада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предпринимательству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Кродиров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Юсуф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Тетерин Владислав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Рябов Андрей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AB6047" w:rsidRDefault="00AB6047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rPr>
          <w:trHeight w:val="69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Акция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Рябининский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диктант»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10 человек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5D5CFA" w:rsidRPr="007E64C7" w:rsidTr="00FC3AA4">
        <w:trPr>
          <w:trHeight w:val="5384"/>
        </w:trPr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Полежаева Е.Н.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«Олимпиада по английскому языку 5 класс» проект  «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FC3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«Олимпиада по английскому языку 9 класс» проект  «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Овчинникова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Осетрова Полина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Решетов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Ефим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Тонков Савелий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Волкова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Дарья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5D5CFA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trHeight w:val="18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Международный дистанционный конкурс «Старт»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Вишняков Семен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Шобанова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Ионова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Юлия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Мытаркина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Мамедова Амина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Решетов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Ефим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Каракулова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Елизавета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Осетрова Полина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Маргарян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Галуст</w:t>
            </w:r>
            <w:proofErr w:type="spellEnd"/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Тонков Савелий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5D5CFA" w:rsidRPr="007E64C7" w:rsidRDefault="007F19A8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D5CFA" w:rsidRPr="007E64C7" w:rsidTr="00180691">
        <w:trPr>
          <w:trHeight w:val="4708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Фоксфорда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Сезон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Тонков Виталий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Красновид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Камилла</w:t>
            </w:r>
            <w:proofErr w:type="spellEnd"/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Попцова Галина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Порозова Светлана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Грехов Матвей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Гутько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Белкина Софья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D5CFA" w:rsidRPr="007E64C7" w:rsidTr="007F1AA3"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по русскому языку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на платформе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Меньшиков Дмитрий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Посохина Влада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</w:tc>
      </w:tr>
      <w:tr w:rsidR="005D5CFA" w:rsidRPr="007E64C7" w:rsidTr="007F1AA3">
        <w:trPr>
          <w:trHeight w:val="108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Онлайн-олимпиада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предпринимательству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Питиртмов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Тимофей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Шайхизолялова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5D5CFA" w:rsidRPr="007E64C7" w:rsidTr="007F1AA3">
        <w:trPr>
          <w:trHeight w:val="103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Образовательный марафон «Волшебная осень» на платформе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5D5CFA" w:rsidRPr="007E64C7" w:rsidTr="00B143FA">
        <w:trPr>
          <w:trHeight w:val="982"/>
        </w:trPr>
        <w:tc>
          <w:tcPr>
            <w:tcW w:w="1548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Шаньгина Т.В.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 конкурс «В мире сказок»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Кузовлев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Владимир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Епифанова Елизавета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Халуторных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Старовойтова Виктория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Елшин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Егор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Решетникова Арина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Мальцева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Анна</w:t>
            </w:r>
          </w:p>
        </w:tc>
        <w:tc>
          <w:tcPr>
            <w:tcW w:w="2410" w:type="dxa"/>
            <w:gridSpan w:val="2"/>
          </w:tcPr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</w:t>
            </w:r>
            <w:r w:rsidR="007F19A8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D5CFA" w:rsidRPr="007F19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5D5CFA" w:rsidRPr="007E64C7" w:rsidTr="007F19A8">
        <w:trPr>
          <w:trHeight w:val="2765"/>
        </w:trPr>
        <w:tc>
          <w:tcPr>
            <w:tcW w:w="1548" w:type="dxa"/>
            <w:vMerge w:val="restart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Щеколдина К.А.</w:t>
            </w: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 конкурс «В мире сказок»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F19A8" w:rsidRDefault="005D5CFA" w:rsidP="00180691">
            <w:pPr>
              <w:tabs>
                <w:tab w:val="left" w:pos="138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Гомзякова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Рожков Максим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Сорокожердьев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Попкова Анна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</w:t>
            </w:r>
            <w:r w:rsidR="007F19A8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5D5CFA" w:rsidRPr="007E64C7" w:rsidTr="007F1AA3">
        <w:trPr>
          <w:trHeight w:val="90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 конкурс «Мир вокруг нас. Воздух»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Иванова Диана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D5CFA" w:rsidRPr="007E64C7" w:rsidTr="007F1AA3">
        <w:trPr>
          <w:trHeight w:val="232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 конкурс «Час экологии и энергосбережения» от проекта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Попкова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Астафьева Диана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Юрченков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Иванова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Диана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Легких Владислав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Юшков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Иван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Курбатова Полина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Сорокожердьев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2410" w:type="dxa"/>
            <w:gridSpan w:val="2"/>
          </w:tcPr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  <w:p w:rsidR="007F19A8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7F19A8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  <w:p w:rsidR="005D5CFA" w:rsidRPr="007E64C7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  <w:p w:rsidR="00F32646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2 степени</w:t>
            </w:r>
          </w:p>
          <w:p w:rsidR="00F32646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2 степени</w:t>
            </w:r>
          </w:p>
          <w:p w:rsidR="00F32646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5D5CFA" w:rsidRPr="007E64C7">
              <w:rPr>
                <w:rFonts w:ascii="Times New Roman" w:hAnsi="Times New Roman"/>
                <w:sz w:val="24"/>
                <w:szCs w:val="24"/>
              </w:rPr>
              <w:t>2 степени</w:t>
            </w:r>
          </w:p>
          <w:p w:rsidR="00F32646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</w:tr>
      <w:tr w:rsidR="005D5CFA" w:rsidRPr="007E64C7" w:rsidTr="007F1AA3">
        <w:trPr>
          <w:trHeight w:val="78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по ПДД для 1-9 классов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Попкова Анна 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призера 3 место</w:t>
            </w:r>
          </w:p>
        </w:tc>
      </w:tr>
      <w:tr w:rsidR="005D5CFA" w:rsidRPr="007E64C7" w:rsidTr="007F1AA3">
        <w:trPr>
          <w:trHeight w:val="138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Всероссийская занимательная викторина для учащихся 1-7 классов « В мире животных»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Гомзякова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D5CFA" w:rsidRPr="007E64C7" w:rsidTr="007F1AA3">
        <w:trPr>
          <w:trHeight w:val="88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Онлайн-олимпиада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по предпринимательству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Гомзякова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B143FA">
        <w:trPr>
          <w:trHeight w:val="1721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по английскому языку 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»  на платформе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Гомзякова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</w:tc>
      </w:tr>
      <w:tr w:rsidR="005D5CFA" w:rsidRPr="007E64C7" w:rsidTr="00B143FA">
        <w:trPr>
          <w:trHeight w:val="1669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143FA" w:rsidRPr="00B143FA" w:rsidRDefault="005D5CFA" w:rsidP="0018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по русскому язык</w:t>
            </w:r>
            <w:r w:rsidR="00B143FA">
              <w:rPr>
                <w:rFonts w:ascii="Times New Roman" w:hAnsi="Times New Roman"/>
                <w:sz w:val="24"/>
                <w:szCs w:val="24"/>
              </w:rPr>
              <w:t>у «</w:t>
            </w:r>
            <w:proofErr w:type="spellStart"/>
            <w:r w:rsidR="00B143FA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="00B143FA">
              <w:rPr>
                <w:rFonts w:ascii="Times New Roman" w:hAnsi="Times New Roman"/>
                <w:sz w:val="24"/>
                <w:szCs w:val="24"/>
              </w:rPr>
              <w:t xml:space="preserve">»  на платформе </w:t>
            </w:r>
            <w:proofErr w:type="spellStart"/>
            <w:r w:rsidR="00B143FA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Попкова Анна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Гомзякова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Ольга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Похвальная грамота</w:t>
            </w:r>
          </w:p>
        </w:tc>
      </w:tr>
      <w:tr w:rsidR="005D5CFA" w:rsidRPr="007E64C7" w:rsidTr="007F1AA3">
        <w:trPr>
          <w:trHeight w:val="136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олимпиада по математике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»  на платформе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Каневская Василиса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Чайкин Серафим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Попкова Анна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Иванова Диана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Рожков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Максим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</w:tr>
      <w:tr w:rsidR="005D5CFA" w:rsidRPr="007E64C7" w:rsidTr="007F1AA3">
        <w:trPr>
          <w:trHeight w:val="142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Международная олимпиада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осенний сезон 2019  по математике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Юрченков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trHeight w:val="18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Международная олимпиада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осенний сезон 2019  по русскому языку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Юрченков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trHeight w:val="360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Международная олимпиада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осенний сезон 2019  по окружающему миру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Юрченков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trHeight w:val="345"/>
        </w:trPr>
        <w:tc>
          <w:tcPr>
            <w:tcW w:w="1548" w:type="dxa"/>
            <w:vMerge/>
            <w:vAlign w:val="center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по математике для 1-11 классов  МЕГА ТАЛАНТ</w:t>
            </w:r>
          </w:p>
        </w:tc>
        <w:tc>
          <w:tcPr>
            <w:tcW w:w="1910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56" w:type="dxa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Рожков Максим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Попкова Анна </w:t>
            </w: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Калинин Даниил</w:t>
            </w:r>
          </w:p>
        </w:tc>
        <w:tc>
          <w:tcPr>
            <w:tcW w:w="2410" w:type="dxa"/>
            <w:gridSpan w:val="2"/>
          </w:tcPr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  <w:p w:rsidR="00F32646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 2 место</w:t>
            </w:r>
          </w:p>
          <w:p w:rsidR="00F32646" w:rsidRDefault="00F32646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5CFA" w:rsidRPr="007E64C7" w:rsidRDefault="005D5CFA" w:rsidP="001806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победителя 3 место</w:t>
            </w:r>
          </w:p>
        </w:tc>
      </w:tr>
    </w:tbl>
    <w:p w:rsidR="005D5CFA" w:rsidRPr="007E64C7" w:rsidRDefault="005D5CFA" w:rsidP="005D5CF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D5CFA" w:rsidRPr="007E64C7" w:rsidRDefault="005D5CFA" w:rsidP="005D5CFA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>Обучающиеся  школы  активно участвуют в творческих конкурсах и занимают призовые места</w:t>
      </w:r>
    </w:p>
    <w:tbl>
      <w:tblPr>
        <w:tblW w:w="93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2"/>
        <w:gridCol w:w="2353"/>
        <w:gridCol w:w="2345"/>
        <w:gridCol w:w="2305"/>
      </w:tblGrid>
      <w:tr w:rsidR="005D5CFA" w:rsidRPr="007E64C7" w:rsidTr="007F1AA3">
        <w:tc>
          <w:tcPr>
            <w:tcW w:w="2312" w:type="dxa"/>
          </w:tcPr>
          <w:p w:rsidR="005D5CFA" w:rsidRPr="007E64C7" w:rsidRDefault="005D5CFA" w:rsidP="00B143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Ф И 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2353" w:type="dxa"/>
          </w:tcPr>
          <w:p w:rsidR="005D5CFA" w:rsidRPr="007E64C7" w:rsidRDefault="005D5CFA" w:rsidP="00B143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345" w:type="dxa"/>
          </w:tcPr>
          <w:p w:rsidR="005D5CFA" w:rsidRPr="007E64C7" w:rsidRDefault="005D5CFA" w:rsidP="00B143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305" w:type="dxa"/>
          </w:tcPr>
          <w:p w:rsidR="005D5CFA" w:rsidRPr="007E64C7" w:rsidRDefault="005D5CFA" w:rsidP="00B143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5D5CFA" w:rsidRPr="007E64C7" w:rsidTr="007F1AA3">
        <w:tc>
          <w:tcPr>
            <w:tcW w:w="231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городской конкурс стихов «День неизвестного солдата»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Яковлева София 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</w:tc>
      </w:tr>
      <w:tr w:rsidR="005D5CFA" w:rsidRPr="007E64C7" w:rsidTr="007F1AA3">
        <w:trPr>
          <w:trHeight w:val="900"/>
        </w:trPr>
        <w:tc>
          <w:tcPr>
            <w:tcW w:w="2312" w:type="dxa"/>
            <w:vMerge w:val="restart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Т.М. </w:t>
            </w:r>
          </w:p>
        </w:tc>
        <w:tc>
          <w:tcPr>
            <w:tcW w:w="2353" w:type="dxa"/>
          </w:tcPr>
          <w:p w:rsidR="005D5CFA" w:rsidRPr="007E64C7" w:rsidRDefault="005D5CFA" w:rsidP="007F1AA3">
            <w:pPr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Конкурс «Люблю тебя, мой Пермский край»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 2 степени</w:t>
            </w:r>
          </w:p>
        </w:tc>
      </w:tr>
      <w:tr w:rsidR="005D5CFA" w:rsidRPr="007E64C7" w:rsidTr="007F1AA3">
        <w:trPr>
          <w:trHeight w:val="600"/>
        </w:trPr>
        <w:tc>
          <w:tcPr>
            <w:tcW w:w="2312" w:type="dxa"/>
            <w:vMerge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Городской конкурс «Тема года: Год театра»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305" w:type="dxa"/>
          </w:tcPr>
          <w:p w:rsidR="005D5CFA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Пачколин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Ярослав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</w:t>
            </w:r>
            <w:r>
              <w:rPr>
                <w:rFonts w:ascii="Times New Roman" w:hAnsi="Times New Roman"/>
                <w:sz w:val="24"/>
                <w:szCs w:val="24"/>
              </w:rPr>
              <w:t>пени</w:t>
            </w:r>
          </w:p>
          <w:p w:rsidR="005D5CFA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Морсковатых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Захар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Черепанова Анна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c>
          <w:tcPr>
            <w:tcW w:w="231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городской фестиваль-конкурс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Самодеятельного и художественного творчества «Кис-Кис Шоу-2019» в номинации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конкурс-выставка «Лапки-царапки»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Черных Вера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Лауреата степени</w:t>
            </w:r>
          </w:p>
        </w:tc>
      </w:tr>
      <w:tr w:rsidR="005D5CFA" w:rsidRPr="007E64C7" w:rsidTr="007F1AA3">
        <w:tc>
          <w:tcPr>
            <w:tcW w:w="231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городской фестиваль-конкурс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Самодеятельного и художественного творчества «Кис-Кис Шоу-2019» в номинации</w:t>
            </w: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конкурс-выставка «Лапки-царапки»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Беляева Полина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Лауреата степени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Усталова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Лауреата степени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c>
          <w:tcPr>
            <w:tcW w:w="231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городской конкурс стихов «День неизвестного солдата»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Кокорин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</w:tc>
      </w:tr>
      <w:tr w:rsidR="005D5CFA" w:rsidRPr="007E64C7" w:rsidTr="007F1AA3">
        <w:tc>
          <w:tcPr>
            <w:tcW w:w="231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Махмудова Т.Г</w:t>
            </w: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городской конкурс стихов «День неизвестного солдата»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4C7">
              <w:rPr>
                <w:rFonts w:ascii="Times New Roman" w:hAnsi="Times New Roman"/>
                <w:sz w:val="24"/>
                <w:szCs w:val="24"/>
              </w:rPr>
              <w:t>Постных</w:t>
            </w:r>
            <w:proofErr w:type="gram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</w:tc>
      </w:tr>
      <w:tr w:rsidR="005D5CFA" w:rsidRPr="007E64C7" w:rsidTr="007F1AA3">
        <w:trPr>
          <w:trHeight w:val="3975"/>
        </w:trPr>
        <w:tc>
          <w:tcPr>
            <w:tcW w:w="2312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Худякова Я.В.</w:t>
            </w: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2 Всероссийский фестиваль- конкурс по выявлению талантливых и одаренных детей в области изобразительного искусства «Мы рисуем мир!»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0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Мытаркина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 победителя 1 этапа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Серебркнникова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Валерия 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 участник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Мамедова Амина</w:t>
            </w:r>
          </w:p>
          <w:p w:rsidR="005D5CFA" w:rsidRPr="007E64C7" w:rsidRDefault="005D5CFA" w:rsidP="007F1AA3">
            <w:pPr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5D5CFA" w:rsidRPr="007E64C7" w:rsidTr="007F1AA3">
        <w:trPr>
          <w:trHeight w:val="465"/>
        </w:trPr>
        <w:tc>
          <w:tcPr>
            <w:tcW w:w="2312" w:type="dxa"/>
            <w:vMerge w:val="restart"/>
          </w:tcPr>
          <w:p w:rsidR="005D5CFA" w:rsidRPr="007E64C7" w:rsidRDefault="005D5CFA" w:rsidP="007F1A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Конкурс декоративно- прикладного творчества «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Хлам-АРТ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>» или «Вторая жизнь ненужных вещей»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5" w:type="dxa"/>
          </w:tcPr>
          <w:p w:rsidR="005D5CFA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Опарин Егор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CFA" w:rsidRPr="007E64C7" w:rsidTr="007F1AA3">
        <w:trPr>
          <w:trHeight w:val="465"/>
        </w:trPr>
        <w:tc>
          <w:tcPr>
            <w:tcW w:w="2312" w:type="dxa"/>
            <w:vMerge/>
          </w:tcPr>
          <w:p w:rsidR="005D5CFA" w:rsidRPr="007E64C7" w:rsidRDefault="005D5CFA" w:rsidP="007F1A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Городской конкурс «Тема года: Год театра»</w:t>
            </w:r>
          </w:p>
        </w:tc>
        <w:tc>
          <w:tcPr>
            <w:tcW w:w="2345" w:type="dxa"/>
          </w:tcPr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305" w:type="dxa"/>
          </w:tcPr>
          <w:p w:rsidR="005D5CFA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Ямалтынов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Роман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Злобин   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>Матвей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Теплякова Юлия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Сухорослова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Алена</w:t>
            </w:r>
          </w:p>
          <w:p w:rsidR="005D5CFA" w:rsidRPr="007E64C7" w:rsidRDefault="005D5CFA" w:rsidP="007F1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</w:tc>
      </w:tr>
    </w:tbl>
    <w:p w:rsidR="005D5CFA" w:rsidRPr="007E64C7" w:rsidRDefault="005D5CFA" w:rsidP="005D5C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15"/>
      </w:tblGrid>
      <w:tr w:rsidR="005D5CFA" w:rsidRPr="007E64C7" w:rsidTr="007F1AA3">
        <w:trPr>
          <w:trHeight w:val="568"/>
        </w:trPr>
        <w:tc>
          <w:tcPr>
            <w:tcW w:w="9315" w:type="dxa"/>
            <w:tcBorders>
              <w:top w:val="nil"/>
              <w:left w:val="nil"/>
              <w:bottom w:val="nil"/>
              <w:right w:val="nil"/>
            </w:tcBorders>
          </w:tcPr>
          <w:p w:rsidR="005D5CFA" w:rsidRPr="007E64C7" w:rsidRDefault="005D5CFA" w:rsidP="007F1A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D5CFA" w:rsidRPr="007E64C7" w:rsidRDefault="005D5CFA" w:rsidP="007F1AA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7E64C7">
              <w:rPr>
                <w:rFonts w:ascii="Times New Roman" w:hAnsi="Times New Roman"/>
                <w:i/>
                <w:iCs/>
                <w:sz w:val="24"/>
                <w:szCs w:val="24"/>
              </w:rPr>
              <w:t>Участие обучающихся в различных конкурсах вызывает положительную  мотивацию, формирует активную жизненную позицию, повышает интерес  к изучению предметов, способствует развитию творческого мышления.</w:t>
            </w:r>
          </w:p>
        </w:tc>
      </w:tr>
    </w:tbl>
    <w:p w:rsidR="005D5CFA" w:rsidRPr="007E64C7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</w:t>
      </w: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sz w:val="24"/>
          <w:szCs w:val="24"/>
        </w:rPr>
        <w:t xml:space="preserve">     Обучающиеся   школы каждый год принимают участие в городском  конкурсе исследовательских и творческих работ  «Первые шаги».</w:t>
      </w:r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 xml:space="preserve">Участие в </w:t>
      </w:r>
      <w:r w:rsidRPr="007E64C7">
        <w:rPr>
          <w:rFonts w:ascii="Times New Roman" w:hAnsi="Times New Roman"/>
          <w:b/>
          <w:bCs/>
          <w:sz w:val="24"/>
          <w:szCs w:val="24"/>
          <w:lang w:val="en-US"/>
        </w:rPr>
        <w:t>XIX</w:t>
      </w:r>
      <w:r w:rsidRPr="007E64C7">
        <w:rPr>
          <w:rFonts w:ascii="Times New Roman" w:hAnsi="Times New Roman"/>
          <w:b/>
          <w:bCs/>
          <w:sz w:val="24"/>
          <w:szCs w:val="24"/>
        </w:rPr>
        <w:t xml:space="preserve"> городском  конкурсе исследовательских и творческих работ учащихся</w:t>
      </w:r>
    </w:p>
    <w:p w:rsidR="005D5CFA" w:rsidRPr="007E64C7" w:rsidRDefault="005D5CFA" w:rsidP="005D5C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4C7">
        <w:rPr>
          <w:rFonts w:ascii="Times New Roman" w:hAnsi="Times New Roman"/>
          <w:b/>
          <w:bCs/>
          <w:sz w:val="24"/>
          <w:szCs w:val="24"/>
        </w:rPr>
        <w:t xml:space="preserve"> «Первые шаги»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1"/>
        <w:gridCol w:w="3256"/>
        <w:gridCol w:w="1576"/>
        <w:gridCol w:w="2363"/>
      </w:tblGrid>
      <w:tr w:rsidR="005D5CFA" w:rsidRPr="007E64C7" w:rsidTr="007F1AA3"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ind w:left="11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Ф.И.О.учителя</w:t>
            </w:r>
            <w:proofErr w:type="spellEnd"/>
          </w:p>
        </w:tc>
        <w:tc>
          <w:tcPr>
            <w:tcW w:w="35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Ф.И.обучающегося</w:t>
            </w:r>
          </w:p>
        </w:tc>
        <w:tc>
          <w:tcPr>
            <w:tcW w:w="1764" w:type="dxa"/>
          </w:tcPr>
          <w:p w:rsidR="005D5CFA" w:rsidRPr="007E64C7" w:rsidRDefault="005D5CFA" w:rsidP="007F1AA3">
            <w:pPr>
              <w:spacing w:after="0" w:line="240" w:lineRule="auto"/>
              <w:ind w:left="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ind w:left="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5D5CFA" w:rsidRPr="007E64C7" w:rsidTr="007F1AA3"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Оразбаева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35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Черепанова Анна </w:t>
            </w:r>
          </w:p>
        </w:tc>
        <w:tc>
          <w:tcPr>
            <w:tcW w:w="17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Котлярова О.А.</w:t>
            </w:r>
          </w:p>
        </w:tc>
        <w:tc>
          <w:tcPr>
            <w:tcW w:w="35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Рогожникова Екатерина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Беляева Полина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Кокорин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17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D5CFA" w:rsidRPr="007E64C7" w:rsidTr="007F1AA3"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Солодова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35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Чарнцева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Кучевасова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7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4б</w:t>
            </w:r>
          </w:p>
        </w:tc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Грамота</w:t>
            </w:r>
          </w:p>
        </w:tc>
      </w:tr>
      <w:tr w:rsidR="005D5CFA" w:rsidRPr="007E64C7" w:rsidTr="007F1AA3"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lastRenderedPageBreak/>
              <w:t>Емельянова С.А.</w:t>
            </w:r>
          </w:p>
        </w:tc>
        <w:tc>
          <w:tcPr>
            <w:tcW w:w="35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Пятунина Юлия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64C7">
              <w:rPr>
                <w:rFonts w:ascii="Times New Roman" w:hAnsi="Times New Roman"/>
                <w:sz w:val="24"/>
                <w:szCs w:val="24"/>
              </w:rPr>
              <w:t>Калибабова</w:t>
            </w:r>
            <w:proofErr w:type="spellEnd"/>
            <w:r w:rsidRPr="007E64C7"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7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7а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2664" w:type="dxa"/>
          </w:tcPr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7E64C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E64C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D5CFA" w:rsidRPr="007E64C7" w:rsidRDefault="005D5CFA" w:rsidP="007F1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4C7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</w:tbl>
    <w:p w:rsidR="005D5CFA" w:rsidRPr="007E64C7" w:rsidRDefault="005D5CFA" w:rsidP="005D5C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D5CFA" w:rsidRPr="007E64C7" w:rsidRDefault="005D5CFA" w:rsidP="005D5C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D5CFA" w:rsidRPr="005D5CFA" w:rsidRDefault="005D5CFA" w:rsidP="00B143FA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E64C7">
        <w:rPr>
          <w:rFonts w:ascii="Times New Roman" w:hAnsi="Times New Roman"/>
          <w:i/>
          <w:iCs/>
          <w:sz w:val="24"/>
          <w:szCs w:val="24"/>
        </w:rPr>
        <w:t xml:space="preserve">      </w:t>
      </w:r>
      <w:r w:rsidRPr="005D5CFA">
        <w:rPr>
          <w:rFonts w:ascii="Times New Roman" w:hAnsi="Times New Roman"/>
          <w:b/>
          <w:i/>
          <w:iCs/>
          <w:sz w:val="24"/>
          <w:szCs w:val="24"/>
        </w:rPr>
        <w:t xml:space="preserve">Следует отметить  отрицательную   динамику и очень низкую активность со стороны педагогов   в подготовке  обучающихся для участия в  научном обществе.           </w:t>
      </w:r>
    </w:p>
    <w:p w:rsidR="005D5CFA" w:rsidRPr="005D5CFA" w:rsidRDefault="005D5CFA" w:rsidP="00B143FA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5D5CFA">
        <w:rPr>
          <w:rFonts w:ascii="Times New Roman" w:hAnsi="Times New Roman"/>
          <w:b/>
          <w:i/>
          <w:iCs/>
          <w:sz w:val="24"/>
          <w:szCs w:val="24"/>
        </w:rPr>
        <w:t xml:space="preserve">                </w:t>
      </w:r>
    </w:p>
    <w:p w:rsidR="007F1AA3" w:rsidRDefault="007F1AA3" w:rsidP="007F1AA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Pr="007F1AA3">
        <w:rPr>
          <w:rFonts w:ascii="Times New Roman" w:hAnsi="Times New Roman"/>
          <w:b/>
          <w:sz w:val="28"/>
          <w:szCs w:val="28"/>
        </w:rPr>
        <w:t xml:space="preserve"> Сопровождение образовательного процесса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F1AA3" w:rsidRPr="007F1AA3" w:rsidRDefault="007F1AA3" w:rsidP="002506C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7F1AA3">
        <w:rPr>
          <w:rFonts w:ascii="Times New Roman" w:hAnsi="Times New Roman"/>
          <w:b/>
          <w:sz w:val="24"/>
          <w:szCs w:val="24"/>
        </w:rPr>
        <w:t>Имущественный комплекс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F1AA3" w:rsidRDefault="007F1AA3" w:rsidP="007F1AA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F1AA3">
        <w:rPr>
          <w:rFonts w:ascii="Times New Roman" w:hAnsi="Times New Roman"/>
          <w:sz w:val="24"/>
          <w:szCs w:val="24"/>
        </w:rPr>
        <w:t>- земельный участок (свидетельство о государственной регистрации права №59-БД 133120 от 14.09.2011г.);</w:t>
      </w:r>
    </w:p>
    <w:p w:rsidR="00EE0FB5" w:rsidRDefault="00EE0FB5" w:rsidP="007F1AA3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-земельный участок (свидетельство о государственной регистрации права 59-БД  №249426 от10.04.2014);</w:t>
      </w:r>
    </w:p>
    <w:p w:rsidR="007F1AA3" w:rsidRDefault="00EE0FB5" w:rsidP="00EE0FB5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земельный участок (свидетельство о государственной регистрации права 59-БГ №5566от28.09.2012);</w:t>
      </w:r>
      <w:r>
        <w:rPr>
          <w:rFonts w:ascii="Times New Roman" w:hAnsi="Times New Roman"/>
          <w:sz w:val="24"/>
          <w:szCs w:val="24"/>
        </w:rPr>
        <w:br/>
      </w:r>
      <w:r w:rsidR="007F1AA3" w:rsidRPr="007F1AA3">
        <w:rPr>
          <w:rFonts w:ascii="Times New Roman" w:hAnsi="Times New Roman"/>
          <w:sz w:val="24"/>
          <w:szCs w:val="24"/>
        </w:rPr>
        <w:t>- основное здание на праве оперативного управления (свидетельство о государственной регистрации права №59-БД 133119 от 14.09.2011г.);</w:t>
      </w:r>
    </w:p>
    <w:p w:rsidR="00EE0FB5" w:rsidRDefault="00EE0FB5" w:rsidP="00EE0F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здание на праве оперативного управлени</w:t>
      </w:r>
      <w:proofErr w:type="gramStart"/>
      <w:r>
        <w:rPr>
          <w:rFonts w:ascii="Times New Roman" w:hAnsi="Times New Roman"/>
          <w:sz w:val="24"/>
          <w:szCs w:val="24"/>
        </w:rPr>
        <w:t>я(</w:t>
      </w:r>
      <w:proofErr w:type="gramEnd"/>
      <w:r>
        <w:rPr>
          <w:rFonts w:ascii="Times New Roman" w:hAnsi="Times New Roman"/>
          <w:sz w:val="24"/>
          <w:szCs w:val="24"/>
        </w:rPr>
        <w:t>свидетельство о государственной регистрации права АА  № 405940 от 23.05.2016);</w:t>
      </w:r>
    </w:p>
    <w:p w:rsidR="00EE0FB5" w:rsidRDefault="00EE0FB5" w:rsidP="00EE0F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-здание  на праве оперативного управл</w:t>
      </w:r>
      <w:r w:rsidR="00AB62DE">
        <w:rPr>
          <w:rFonts w:ascii="Times New Roman" w:hAnsi="Times New Roman"/>
          <w:sz w:val="24"/>
          <w:szCs w:val="24"/>
        </w:rPr>
        <w:t>ения (</w:t>
      </w:r>
      <w:r>
        <w:rPr>
          <w:rFonts w:ascii="Times New Roman" w:hAnsi="Times New Roman"/>
          <w:sz w:val="24"/>
          <w:szCs w:val="24"/>
        </w:rPr>
        <w:t>свидетельство о государственной регистрации права  АА № 405941 от 23.05.2016);</w:t>
      </w:r>
    </w:p>
    <w:p w:rsidR="00EE0FB5" w:rsidRDefault="00EE0FB5" w:rsidP="00EE0F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здание на праве оперативного управления (свидетельство о государственной регистрации права </w:t>
      </w:r>
      <w:r w:rsidR="00AB62DE">
        <w:rPr>
          <w:rFonts w:ascii="Times New Roman" w:hAnsi="Times New Roman"/>
          <w:sz w:val="24"/>
          <w:szCs w:val="24"/>
        </w:rPr>
        <w:t xml:space="preserve"> АА № 405942 от 23.05.2016)</w:t>
      </w:r>
    </w:p>
    <w:p w:rsidR="00EE0FB5" w:rsidRDefault="00EE0FB5" w:rsidP="00EE0FB5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F1AA3" w:rsidRPr="007F1AA3" w:rsidRDefault="007F1AA3" w:rsidP="007F1AA3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F1AA3">
        <w:rPr>
          <w:rFonts w:ascii="Times New Roman" w:hAnsi="Times New Roman"/>
          <w:b/>
          <w:sz w:val="24"/>
          <w:szCs w:val="24"/>
        </w:rPr>
        <w:t>Школа.</w:t>
      </w:r>
    </w:p>
    <w:p w:rsidR="007F1AA3" w:rsidRPr="007F1AA3" w:rsidRDefault="007F1AA3" w:rsidP="007F1AA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F1AA3">
        <w:rPr>
          <w:rFonts w:ascii="Times New Roman" w:hAnsi="Times New Roman"/>
          <w:sz w:val="24"/>
          <w:szCs w:val="24"/>
        </w:rPr>
        <w:t>В основном здании  находятся: 16 учебных кабинетов, 4 лаборантских, библиотека совмещена с читальным залом, спортивный зал,  обеденный зал  на 80 посадочных  мест, медицинский блок, гардеробные для учащихся и учителей, 5 санузлов.</w:t>
      </w:r>
    </w:p>
    <w:p w:rsidR="007F1AA3" w:rsidRPr="007F1AA3" w:rsidRDefault="007F1AA3" w:rsidP="007F1AA3">
      <w:pPr>
        <w:ind w:firstLine="567"/>
        <w:rPr>
          <w:rStyle w:val="FontStyle14"/>
          <w:b/>
          <w:sz w:val="24"/>
          <w:szCs w:val="24"/>
        </w:rPr>
      </w:pPr>
      <w:r w:rsidRPr="007F1AA3">
        <w:rPr>
          <w:rStyle w:val="FontStyle14"/>
          <w:b/>
          <w:sz w:val="24"/>
          <w:szCs w:val="24"/>
        </w:rPr>
        <w:t xml:space="preserve">Оснащенность помещений: </w:t>
      </w:r>
    </w:p>
    <w:p w:rsidR="007F1AA3" w:rsidRPr="007F1AA3" w:rsidRDefault="007F1AA3" w:rsidP="007F1AA3">
      <w:pPr>
        <w:ind w:firstLine="567"/>
        <w:jc w:val="both"/>
        <w:rPr>
          <w:rStyle w:val="FontStyle14"/>
          <w:sz w:val="24"/>
          <w:szCs w:val="24"/>
        </w:rPr>
      </w:pPr>
      <w:r w:rsidRPr="007F1AA3">
        <w:rPr>
          <w:rStyle w:val="FontStyle14"/>
          <w:sz w:val="24"/>
          <w:szCs w:val="24"/>
        </w:rPr>
        <w:t xml:space="preserve">В каждом учебном кабинете  оборудовано автоматизированное рабочее место учителя. </w:t>
      </w:r>
      <w:proofErr w:type="gramStart"/>
      <w:r w:rsidRPr="007F1AA3">
        <w:rPr>
          <w:rStyle w:val="FontStyle14"/>
          <w:sz w:val="24"/>
          <w:szCs w:val="24"/>
        </w:rPr>
        <w:t>В школе 51 компьютер, используются в учебных целях – 37,  11  подключены к сети Интернет.</w:t>
      </w:r>
      <w:proofErr w:type="gramEnd"/>
      <w:r w:rsidRPr="007F1AA3">
        <w:rPr>
          <w:rStyle w:val="FontStyle14"/>
          <w:sz w:val="24"/>
          <w:szCs w:val="24"/>
        </w:rPr>
        <w:t xml:space="preserve">  В 2 кабинетах установлены интерактивные доски.</w:t>
      </w:r>
    </w:p>
    <w:p w:rsidR="007F1AA3" w:rsidRPr="007F1AA3" w:rsidRDefault="007F1AA3" w:rsidP="007F1AA3">
      <w:pPr>
        <w:ind w:firstLine="567"/>
        <w:rPr>
          <w:rFonts w:asciiTheme="minorHAnsi" w:hAnsiTheme="minorHAnsi"/>
          <w:sz w:val="24"/>
          <w:szCs w:val="24"/>
        </w:rPr>
      </w:pPr>
      <w:r w:rsidRPr="007F1AA3">
        <w:rPr>
          <w:rFonts w:ascii="Times New Roman" w:hAnsi="Times New Roman"/>
          <w:sz w:val="24"/>
          <w:szCs w:val="24"/>
        </w:rPr>
        <w:t>Изменений в оснащении служебных помещений, учебных кабинетов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 2019  году  нет.  В 2018-2019 гг.</w:t>
      </w:r>
      <w:r w:rsidRPr="007F1AA3">
        <w:rPr>
          <w:rFonts w:ascii="Times New Roman" w:hAnsi="Times New Roman"/>
          <w:sz w:val="24"/>
          <w:szCs w:val="24"/>
        </w:rPr>
        <w:t xml:space="preserve"> построена   мини спортивная площадка</w:t>
      </w:r>
      <w:r>
        <w:rPr>
          <w:rFonts w:ascii="Times New Roman" w:hAnsi="Times New Roman"/>
          <w:sz w:val="24"/>
          <w:szCs w:val="24"/>
        </w:rPr>
        <w:t xml:space="preserve"> на территории школы.</w:t>
      </w:r>
    </w:p>
    <w:p w:rsidR="007F1AA3" w:rsidRPr="007F1AA3" w:rsidRDefault="007F1AA3" w:rsidP="007F1AA3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F1AA3">
        <w:rPr>
          <w:rFonts w:ascii="Times New Roman" w:hAnsi="Times New Roman"/>
          <w:b/>
          <w:sz w:val="24"/>
          <w:szCs w:val="24"/>
        </w:rPr>
        <w:t xml:space="preserve">Выводы: ресурсное обеспечение МАОУ «СОШ №2 им. М.И. </w:t>
      </w:r>
      <w:proofErr w:type="spellStart"/>
      <w:r w:rsidRPr="007F1AA3">
        <w:rPr>
          <w:rFonts w:ascii="Times New Roman" w:hAnsi="Times New Roman"/>
          <w:b/>
          <w:sz w:val="24"/>
          <w:szCs w:val="24"/>
        </w:rPr>
        <w:t>Грибушина</w:t>
      </w:r>
      <w:proofErr w:type="spellEnd"/>
      <w:r w:rsidRPr="007F1AA3">
        <w:rPr>
          <w:rFonts w:ascii="Times New Roman" w:hAnsi="Times New Roman"/>
          <w:b/>
          <w:sz w:val="24"/>
          <w:szCs w:val="24"/>
        </w:rPr>
        <w:t xml:space="preserve">» обеспечивает достижение целей реализации основных образовательных программ </w:t>
      </w:r>
      <w:r w:rsidRPr="007F1AA3">
        <w:rPr>
          <w:rFonts w:ascii="Times New Roman" w:hAnsi="Times New Roman"/>
          <w:b/>
          <w:sz w:val="24"/>
          <w:szCs w:val="24"/>
        </w:rPr>
        <w:lastRenderedPageBreak/>
        <w:t xml:space="preserve">общего образования (по уровням) и образовательные потребности обучающихся,  направлено на создание и совершенствование условий достижения образовательных результатов. </w:t>
      </w:r>
    </w:p>
    <w:p w:rsidR="007F1AA3" w:rsidRPr="007F1AA3" w:rsidRDefault="007F1AA3" w:rsidP="007F1AA3">
      <w:pPr>
        <w:ind w:firstLine="567"/>
        <w:rPr>
          <w:rFonts w:ascii="Times New Roman" w:hAnsi="Times New Roman"/>
          <w:b/>
          <w:sz w:val="24"/>
          <w:szCs w:val="24"/>
        </w:rPr>
      </w:pPr>
      <w:r w:rsidRPr="007F1AA3">
        <w:rPr>
          <w:rFonts w:ascii="Times New Roman" w:hAnsi="Times New Roman"/>
          <w:b/>
          <w:sz w:val="24"/>
          <w:szCs w:val="24"/>
        </w:rPr>
        <w:t>2.3. Информационное обеспечение образовательного процесса.</w:t>
      </w:r>
    </w:p>
    <w:p w:rsidR="007F1AA3" w:rsidRPr="007F1AA3" w:rsidRDefault="007F1AA3" w:rsidP="007F1AA3">
      <w:pPr>
        <w:pStyle w:val="Style4"/>
        <w:widowControl/>
        <w:ind w:firstLine="567"/>
        <w:jc w:val="both"/>
      </w:pPr>
      <w:r w:rsidRPr="007F1AA3">
        <w:t>2.3.1. Сайт школы:</w:t>
      </w:r>
      <w:r w:rsidRPr="007F1AA3">
        <w:rPr>
          <w:b/>
        </w:rPr>
        <w:t xml:space="preserve">  http:кунгур-школа2.рф</w:t>
      </w:r>
      <w:r w:rsidRPr="007F1AA3">
        <w:t>, производится обновление информации. Ответственные лица</w:t>
      </w:r>
      <w:r w:rsidRPr="007F1AA3">
        <w:rPr>
          <w:b/>
        </w:rPr>
        <w:t xml:space="preserve">: </w:t>
      </w:r>
      <w:r w:rsidRPr="007F1AA3">
        <w:t xml:space="preserve">заместитель директора по учебной работе </w:t>
      </w:r>
      <w:proofErr w:type="spellStart"/>
      <w:r w:rsidRPr="007F1AA3">
        <w:t>Шляпина</w:t>
      </w:r>
      <w:proofErr w:type="spellEnd"/>
      <w:r w:rsidRPr="007F1AA3">
        <w:t xml:space="preserve"> О.Е., заместитель директора по во</w:t>
      </w:r>
      <w:r>
        <w:t>спитательной работе Глебова Е.В.</w:t>
      </w:r>
      <w:r w:rsidRPr="007F1AA3">
        <w:t xml:space="preserve">, заместитель директора по методической работе </w:t>
      </w:r>
      <w:proofErr w:type="spellStart"/>
      <w:r w:rsidRPr="007F1AA3">
        <w:t>Солодова</w:t>
      </w:r>
      <w:proofErr w:type="spellEnd"/>
      <w:r w:rsidRPr="007F1AA3">
        <w:t xml:space="preserve"> Ольга Петровна, секретарь Козлова И.С.</w:t>
      </w:r>
    </w:p>
    <w:p w:rsidR="007F1AA3" w:rsidRPr="007F1AA3" w:rsidRDefault="007F1AA3" w:rsidP="007F1AA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F1AA3">
        <w:rPr>
          <w:rFonts w:ascii="Times New Roman" w:hAnsi="Times New Roman"/>
          <w:sz w:val="24"/>
          <w:szCs w:val="24"/>
        </w:rPr>
        <w:t>2.3.2</w:t>
      </w:r>
      <w:r w:rsidRPr="007F1AA3">
        <w:rPr>
          <w:rFonts w:ascii="Times New Roman" w:hAnsi="Times New Roman"/>
          <w:i/>
          <w:sz w:val="24"/>
          <w:szCs w:val="24"/>
        </w:rPr>
        <w:t xml:space="preserve">. </w:t>
      </w:r>
      <w:r w:rsidRPr="007F1AA3">
        <w:rPr>
          <w:rFonts w:ascii="Times New Roman" w:hAnsi="Times New Roman"/>
          <w:sz w:val="24"/>
          <w:szCs w:val="24"/>
        </w:rPr>
        <w:t>Работа в Системе электронных дневников и журналов Пермского края (</w:t>
      </w:r>
      <w:r w:rsidRPr="007F1AA3">
        <w:rPr>
          <w:rFonts w:ascii="Times New Roman" w:hAnsi="Times New Roman"/>
          <w:sz w:val="24"/>
          <w:szCs w:val="24"/>
          <w:lang w:val="en-US"/>
        </w:rPr>
        <w:t>web</w:t>
      </w:r>
      <w:r w:rsidRPr="007F1AA3">
        <w:rPr>
          <w:rFonts w:ascii="Times New Roman" w:hAnsi="Times New Roman"/>
          <w:sz w:val="24"/>
          <w:szCs w:val="24"/>
        </w:rPr>
        <w:t>.2.0.). Качество пред</w:t>
      </w:r>
      <w:r>
        <w:rPr>
          <w:rFonts w:ascii="Times New Roman" w:hAnsi="Times New Roman"/>
          <w:sz w:val="24"/>
          <w:szCs w:val="24"/>
        </w:rPr>
        <w:t>оставления услуги по итогам 2019</w:t>
      </w:r>
      <w:r w:rsidRPr="007F1AA3">
        <w:rPr>
          <w:rFonts w:ascii="Times New Roman" w:hAnsi="Times New Roman"/>
          <w:sz w:val="24"/>
          <w:szCs w:val="24"/>
        </w:rPr>
        <w:t xml:space="preserve">  года  -  100%   </w:t>
      </w:r>
    </w:p>
    <w:p w:rsidR="007F1AA3" w:rsidRPr="007F1AA3" w:rsidRDefault="007F1AA3" w:rsidP="007F1AA3">
      <w:pPr>
        <w:ind w:firstLine="567"/>
        <w:rPr>
          <w:rFonts w:ascii="Times New Roman" w:hAnsi="Times New Roman"/>
          <w:sz w:val="24"/>
          <w:szCs w:val="24"/>
        </w:rPr>
      </w:pPr>
      <w:r w:rsidRPr="007F1AA3">
        <w:rPr>
          <w:rFonts w:ascii="Times New Roman" w:hAnsi="Times New Roman"/>
          <w:sz w:val="24"/>
          <w:szCs w:val="24"/>
        </w:rPr>
        <w:t xml:space="preserve">2.3.3. </w:t>
      </w:r>
      <w:r w:rsidRPr="007F1AA3">
        <w:rPr>
          <w:rFonts w:ascii="Times New Roman" w:hAnsi="Times New Roman"/>
          <w:b/>
          <w:sz w:val="24"/>
          <w:szCs w:val="24"/>
        </w:rPr>
        <w:t>Дистанционное обучение.</w:t>
      </w:r>
      <w:r w:rsidRPr="007F1AA3">
        <w:rPr>
          <w:rFonts w:ascii="Times New Roman" w:hAnsi="Times New Roman"/>
          <w:sz w:val="24"/>
          <w:szCs w:val="24"/>
        </w:rPr>
        <w:t xml:space="preserve"> </w:t>
      </w:r>
    </w:p>
    <w:p w:rsidR="007F1AA3" w:rsidRPr="007F1AA3" w:rsidRDefault="007F1AA3" w:rsidP="007F1AA3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 2018 - 2019</w:t>
      </w:r>
      <w:r w:rsidRPr="007F1AA3">
        <w:rPr>
          <w:rFonts w:ascii="Times New Roman" w:hAnsi="Times New Roman"/>
          <w:sz w:val="24"/>
          <w:szCs w:val="24"/>
        </w:rPr>
        <w:t xml:space="preserve"> учебном году один ученик  занимался</w:t>
      </w:r>
      <w:r w:rsidR="003E6C35">
        <w:rPr>
          <w:rFonts w:ascii="Times New Roman" w:hAnsi="Times New Roman"/>
          <w:sz w:val="24"/>
          <w:szCs w:val="24"/>
        </w:rPr>
        <w:t xml:space="preserve"> дистанционно.</w:t>
      </w:r>
      <w:r w:rsidRPr="007F1AA3">
        <w:rPr>
          <w:rFonts w:ascii="Times New Roman" w:hAnsi="Times New Roman"/>
          <w:sz w:val="24"/>
          <w:szCs w:val="24"/>
        </w:rPr>
        <w:t xml:space="preserve"> Дистанционные образовательные технологии позволяет расширить возможности получения обязательного образования. </w:t>
      </w:r>
    </w:p>
    <w:p w:rsidR="007F1AA3" w:rsidRPr="007F1AA3" w:rsidRDefault="007F1AA3" w:rsidP="007F1AA3">
      <w:pPr>
        <w:rPr>
          <w:rFonts w:ascii="Times New Roman" w:hAnsi="Times New Roman"/>
          <w:b/>
          <w:bCs/>
          <w:sz w:val="24"/>
          <w:szCs w:val="24"/>
        </w:rPr>
      </w:pPr>
    </w:p>
    <w:p w:rsidR="007F1AA3" w:rsidRPr="007F1AA3" w:rsidRDefault="007F1AA3" w:rsidP="007F1AA3">
      <w:pPr>
        <w:jc w:val="center"/>
        <w:rPr>
          <w:rStyle w:val="FontStyle14"/>
          <w:sz w:val="24"/>
          <w:szCs w:val="24"/>
        </w:rPr>
      </w:pPr>
      <w:r w:rsidRPr="007F1AA3">
        <w:rPr>
          <w:rStyle w:val="FontStyle14"/>
          <w:b/>
          <w:sz w:val="24"/>
          <w:szCs w:val="24"/>
        </w:rPr>
        <w:t>Обеспечение условий безо</w:t>
      </w:r>
      <w:r w:rsidRPr="007F1AA3">
        <w:rPr>
          <w:rStyle w:val="FontStyle14"/>
          <w:b/>
          <w:sz w:val="24"/>
          <w:szCs w:val="24"/>
        </w:rPr>
        <w:softHyphen/>
        <w:t>пасности образовательного процесса</w:t>
      </w: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966"/>
        <w:gridCol w:w="4679"/>
      </w:tblGrid>
      <w:tr w:rsidR="007F1AA3" w:rsidRPr="007F1AA3" w:rsidTr="007F1AA3"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Наличие противопожарной сигнализации, программно-аппаратного комплекса (ПАК) Стрелец-Мониторинг»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ind w:left="720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  <w:ind w:left="720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  <w:ind w:left="720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  <w:ind w:left="720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  <w:ind w:left="720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  <w:ind w:left="102"/>
            </w:pPr>
            <w:r w:rsidRPr="007F1AA3">
              <w:t xml:space="preserve">- </w:t>
            </w:r>
            <w:proofErr w:type="spellStart"/>
            <w:r w:rsidRPr="007F1AA3">
              <w:t>Аутсорсинг</w:t>
            </w:r>
            <w:proofErr w:type="spellEnd"/>
            <w:r w:rsidRPr="007F1AA3">
              <w:t xml:space="preserve"> (обслуживание зданий)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ind w:left="720"/>
              <w:rPr>
                <w:color w:val="FF0000"/>
              </w:rPr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  <w:ind w:left="720"/>
              <w:rPr>
                <w:color w:val="FF0000"/>
              </w:rPr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Система видеонаблюдения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rPr>
                <w:color w:val="FF0000"/>
              </w:rPr>
            </w:pPr>
            <w:r w:rsidRPr="007F1AA3">
              <w:t xml:space="preserve">- Санитарно-эпидемиологические услуги (дезинсекция, дератизация, дезинфекция) </w:t>
            </w:r>
          </w:p>
        </w:tc>
        <w:tc>
          <w:tcPr>
            <w:tcW w:w="4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  <w:rPr>
                <w:i/>
              </w:rPr>
            </w:pPr>
            <w:r w:rsidRPr="007F1AA3">
              <w:t>Договор на техническое обслуживание планово-предупредительный ремон</w:t>
            </w:r>
            <w:r w:rsidR="00B143FA">
              <w:t>т установок пожарной автоматики</w:t>
            </w:r>
            <w:r w:rsidRPr="007F1AA3">
              <w:rPr>
                <w:i/>
              </w:rPr>
              <w:t>.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>Договор СМ-Пермь №5 КН-КСА-ТО- 42/17  на оказание услуг технического мониторинга и эксплуатационно-техническое обслуживание каналообразующего оборудования.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>Договор  на оказание услуг по обслуживанию здания с ООО «</w:t>
            </w:r>
            <w:proofErr w:type="spellStart"/>
            <w:r w:rsidRPr="007F1AA3">
              <w:t>Трейдстрой</w:t>
            </w:r>
            <w:proofErr w:type="spellEnd"/>
            <w:r w:rsidRPr="007F1AA3">
              <w:t xml:space="preserve"> сервис»            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>Имеется (9 видеокамер)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>Договор об оказании санитарно-эпидемиологических услуг</w:t>
            </w:r>
          </w:p>
        </w:tc>
      </w:tr>
      <w:tr w:rsidR="007F1AA3" w:rsidRPr="007F1AA3" w:rsidTr="007F1AA3"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 xml:space="preserve">     Обеспечение охранных мероприятий:</w:t>
            </w:r>
          </w:p>
        </w:tc>
      </w:tr>
      <w:tr w:rsidR="007F1AA3" w:rsidRPr="007F1AA3" w:rsidTr="007F1AA3">
        <w:trPr>
          <w:trHeight w:val="1110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>- Кнопка тревожной сигнализации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>- Положение о пропускном режиме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 xml:space="preserve">- Журнал регистрации посещений школы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 xml:space="preserve">- </w:t>
            </w:r>
            <w:proofErr w:type="spellStart"/>
            <w:r w:rsidRPr="007F1AA3">
              <w:t>Аутсорсинг</w:t>
            </w:r>
            <w:proofErr w:type="spellEnd"/>
            <w:r w:rsidRPr="007F1AA3">
              <w:t xml:space="preserve"> (охранные услуги)</w:t>
            </w:r>
          </w:p>
          <w:p w:rsidR="007F1AA3" w:rsidRPr="007F1AA3" w:rsidRDefault="007F1AA3">
            <w:pPr>
              <w:pStyle w:val="Style4"/>
              <w:spacing w:line="276" w:lineRule="auto"/>
              <w:jc w:val="both"/>
            </w:pPr>
          </w:p>
          <w:p w:rsidR="007F1AA3" w:rsidRPr="007F1AA3" w:rsidRDefault="007F1AA3">
            <w:pPr>
              <w:pStyle w:val="Style4"/>
              <w:spacing w:line="276" w:lineRule="auto"/>
              <w:jc w:val="both"/>
            </w:pPr>
            <w:r w:rsidRPr="007F1AA3">
              <w:t>- Физическая охрана</w:t>
            </w:r>
          </w:p>
          <w:p w:rsidR="007F1AA3" w:rsidRPr="007F1AA3" w:rsidRDefault="007F1AA3">
            <w:pPr>
              <w:pStyle w:val="Style4"/>
              <w:spacing w:line="276" w:lineRule="auto"/>
              <w:jc w:val="both"/>
            </w:pPr>
            <w:r w:rsidRPr="007F1AA3">
              <w:t xml:space="preserve">- Дежурство педагогов и администрации  на этажах в местах общего пребывания  по дням недели; назначение заведующими кабинетами   </w:t>
            </w:r>
          </w:p>
        </w:tc>
        <w:tc>
          <w:tcPr>
            <w:tcW w:w="46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Имеется в количестве - 2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Утверждено        2014г.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 xml:space="preserve">Имеется </w:t>
            </w:r>
          </w:p>
          <w:p w:rsidR="007F1AA3" w:rsidRPr="007F1AA3" w:rsidRDefault="007F1AA3">
            <w:pPr>
              <w:pStyle w:val="Style4"/>
              <w:spacing w:line="276" w:lineRule="auto"/>
              <w:jc w:val="both"/>
            </w:pPr>
            <w:r w:rsidRPr="007F1AA3">
              <w:t xml:space="preserve"> Договор  №М-89/ 17т на оказание охранных услуг с помощью технических средств </w:t>
            </w:r>
          </w:p>
          <w:p w:rsidR="007F1AA3" w:rsidRPr="007F1AA3" w:rsidRDefault="007F1AA3">
            <w:pPr>
              <w:pStyle w:val="Style4"/>
              <w:spacing w:line="276" w:lineRule="auto"/>
              <w:jc w:val="both"/>
            </w:pPr>
            <w:r w:rsidRPr="007F1AA3">
              <w:t>Вахтёры</w:t>
            </w:r>
          </w:p>
          <w:p w:rsidR="007F1AA3" w:rsidRPr="007F1AA3" w:rsidRDefault="007F1AA3">
            <w:pPr>
              <w:pStyle w:val="Style4"/>
              <w:spacing w:line="276" w:lineRule="auto"/>
              <w:jc w:val="both"/>
            </w:pPr>
            <w:r w:rsidRPr="007F1AA3">
              <w:t>Приказы по школе.</w:t>
            </w:r>
          </w:p>
          <w:p w:rsidR="007F1AA3" w:rsidRPr="007F1AA3" w:rsidRDefault="007F1AA3">
            <w:pPr>
              <w:pStyle w:val="Style4"/>
              <w:spacing w:line="276" w:lineRule="auto"/>
              <w:jc w:val="both"/>
            </w:pPr>
          </w:p>
        </w:tc>
      </w:tr>
      <w:tr w:rsidR="007F1AA3" w:rsidRPr="007F1AA3" w:rsidTr="007F1AA3"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lastRenderedPageBreak/>
              <w:t xml:space="preserve">Обеспечение учащихся горячим  питанием: </w:t>
            </w:r>
          </w:p>
        </w:tc>
      </w:tr>
      <w:tr w:rsidR="007F1AA3" w:rsidRPr="007F1AA3" w:rsidTr="007F1AA3">
        <w:trPr>
          <w:trHeight w:val="182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Охват горячим питанием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Услуги по организации горячего питания </w:t>
            </w:r>
            <w:proofErr w:type="gramStart"/>
            <w:r w:rsidRPr="007F1AA3">
              <w:t>обучающихся</w:t>
            </w:r>
            <w:proofErr w:type="gramEnd"/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Организация питания учащихся из льготных категорий граждан</w:t>
            </w:r>
          </w:p>
        </w:tc>
        <w:tc>
          <w:tcPr>
            <w:tcW w:w="46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F1AA3" w:rsidRPr="00EE0FB5" w:rsidRDefault="00EE0FB5">
            <w:pPr>
              <w:pStyle w:val="Style4"/>
              <w:widowControl/>
              <w:spacing w:line="276" w:lineRule="auto"/>
              <w:jc w:val="center"/>
            </w:pPr>
            <w:r>
              <w:rPr>
                <w:b/>
              </w:rPr>
              <w:t xml:space="preserve"> </w:t>
            </w:r>
            <w:r w:rsidRPr="00EE0FB5">
              <w:t>8</w:t>
            </w:r>
            <w:r w:rsidR="007F1AA3" w:rsidRPr="00EE0FB5">
              <w:t>3%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both"/>
            </w:pPr>
            <w:r w:rsidRPr="007F1AA3">
              <w:t>Договор «Об оказании услуг по организации горячего пит</w:t>
            </w:r>
            <w:r>
              <w:t xml:space="preserve">ания учащихся»  (ИП </w:t>
            </w:r>
            <w:proofErr w:type="spellStart"/>
            <w:r>
              <w:t>семёнова</w:t>
            </w:r>
            <w:proofErr w:type="spellEnd"/>
            <w:r>
              <w:t xml:space="preserve"> И.В.</w:t>
            </w:r>
            <w:r w:rsidRPr="007F1AA3">
              <w:t xml:space="preserve">)                  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один раз в день и два раза в день </w:t>
            </w:r>
            <w:proofErr w:type="gramStart"/>
            <w:r w:rsidRPr="007F1AA3">
              <w:t>для</w:t>
            </w:r>
            <w:proofErr w:type="gramEnd"/>
            <w:r w:rsidRPr="007F1AA3">
              <w:t xml:space="preserve"> обучающихся с ОВЗ </w:t>
            </w:r>
          </w:p>
        </w:tc>
      </w:tr>
      <w:tr w:rsidR="007F1AA3" w:rsidRPr="007F1AA3" w:rsidTr="007F1AA3">
        <w:trPr>
          <w:trHeight w:val="244"/>
        </w:trPr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Доступность медицинской помощи:</w:t>
            </w:r>
          </w:p>
        </w:tc>
      </w:tr>
      <w:tr w:rsidR="007F1AA3" w:rsidRPr="007F1AA3" w:rsidTr="007F1AA3"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Фельдшер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Медицинский кабинет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Процедурный кабинет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Обеспеченность медикаментами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Проведение вакцинации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Проведение медицинских осмотров обучающихся узкими специалистами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Наличие лицензии на медицинскую деятельность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Санитарно-эпидемиологическое  заключение на медицинскую деятельность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Периодический медицинский осмотр для работников школы</w:t>
            </w:r>
          </w:p>
        </w:tc>
        <w:tc>
          <w:tcPr>
            <w:tcW w:w="4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100%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По календарю прививок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 раз в год</w:t>
            </w:r>
          </w:p>
          <w:p w:rsidR="007F1AA3" w:rsidRPr="007F1AA3" w:rsidRDefault="007F1AA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F1AA3" w:rsidRPr="007F1AA3" w:rsidRDefault="007F1AA3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F1AA3">
              <w:rPr>
                <w:rFonts w:ascii="Times New Roman" w:hAnsi="Times New Roman"/>
                <w:sz w:val="24"/>
                <w:szCs w:val="24"/>
              </w:rPr>
              <w:t>лицензия № ЛО-59-001868 от 22.03.2013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№59.05.01.000.М000472.12.11. от 05.12.2011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ежегодно</w:t>
            </w:r>
          </w:p>
        </w:tc>
      </w:tr>
      <w:tr w:rsidR="007F1AA3" w:rsidRPr="007F1AA3" w:rsidTr="007F1AA3"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Обучающие мероприятия для учащихся и сотрудников:</w:t>
            </w:r>
          </w:p>
        </w:tc>
      </w:tr>
      <w:tr w:rsidR="007F1AA3" w:rsidRPr="007F1AA3" w:rsidTr="00B143FA">
        <w:trPr>
          <w:trHeight w:val="111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Объектовая тренировка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Инструктажи по ПДД, ПБ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Курсовая подготовка по ПБ </w:t>
            </w:r>
          </w:p>
        </w:tc>
        <w:tc>
          <w:tcPr>
            <w:tcW w:w="4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2 раза в год</w:t>
            </w:r>
          </w:p>
          <w:p w:rsidR="007F1AA3" w:rsidRPr="007F1AA3" w:rsidRDefault="003E6C35">
            <w:pPr>
              <w:pStyle w:val="Style4"/>
              <w:widowControl/>
              <w:spacing w:line="276" w:lineRule="auto"/>
              <w:jc w:val="center"/>
            </w:pPr>
            <w:r>
              <w:t>2 раза в год (</w:t>
            </w:r>
            <w:r w:rsidR="007F1AA3" w:rsidRPr="007F1AA3">
              <w:t>и по необходимости)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 раз в год. Прошли 4 чел.</w:t>
            </w:r>
          </w:p>
        </w:tc>
      </w:tr>
      <w:tr w:rsidR="007F1AA3" w:rsidRPr="007F1AA3" w:rsidTr="007F1AA3">
        <w:trPr>
          <w:trHeight w:val="253"/>
        </w:trPr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  <w:ind w:left="107"/>
              <w:jc w:val="center"/>
            </w:pPr>
            <w:r w:rsidRPr="007F1AA3">
              <w:t>Кадровое и материально-техническое обеспечение предмета ОБЖ:</w:t>
            </w:r>
          </w:p>
        </w:tc>
      </w:tr>
      <w:tr w:rsidR="007F1AA3" w:rsidRPr="007F1AA3" w:rsidTr="00B143FA">
        <w:trPr>
          <w:trHeight w:val="1103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 xml:space="preserve">- Преподаватель ОБЖ 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</w:pPr>
            <w:r w:rsidRPr="007F1AA3">
              <w:t>- Кабинет ОБЖ</w:t>
            </w:r>
          </w:p>
          <w:p w:rsidR="007F1AA3" w:rsidRPr="00B143FA" w:rsidRDefault="007F1AA3" w:rsidP="00B143FA">
            <w:pPr>
              <w:pStyle w:val="Style4"/>
              <w:spacing w:line="276" w:lineRule="auto"/>
            </w:pPr>
            <w:r w:rsidRPr="007F1AA3">
              <w:t xml:space="preserve"> Стенды наглядной агитации</w:t>
            </w:r>
          </w:p>
        </w:tc>
        <w:tc>
          <w:tcPr>
            <w:tcW w:w="46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1(</w:t>
            </w:r>
            <w:proofErr w:type="gramStart"/>
            <w:r w:rsidRPr="007F1AA3">
              <w:t>совмещён</w:t>
            </w:r>
            <w:proofErr w:type="gramEnd"/>
            <w:r w:rsidRPr="007F1AA3">
              <w:t xml:space="preserve"> с физикой)</w:t>
            </w:r>
          </w:p>
          <w:p w:rsidR="007F1AA3" w:rsidRPr="007F1AA3" w:rsidRDefault="007F1AA3">
            <w:pPr>
              <w:pStyle w:val="Style4"/>
              <w:widowControl/>
              <w:spacing w:line="276" w:lineRule="auto"/>
              <w:jc w:val="center"/>
            </w:pPr>
            <w:r w:rsidRPr="007F1AA3">
              <w:t>1</w:t>
            </w:r>
          </w:p>
        </w:tc>
      </w:tr>
    </w:tbl>
    <w:p w:rsidR="007F1AA3" w:rsidRDefault="007F1AA3" w:rsidP="007F1AA3">
      <w:pPr>
        <w:rPr>
          <w:rFonts w:ascii="Times New Roman" w:eastAsiaTheme="minorEastAsia" w:hAnsi="Times New Roman"/>
          <w:b/>
          <w:sz w:val="24"/>
          <w:szCs w:val="24"/>
          <w:lang w:eastAsia="zh-CN"/>
        </w:rPr>
      </w:pPr>
    </w:p>
    <w:p w:rsidR="00DD6D5F" w:rsidRPr="007F1AA3" w:rsidRDefault="00DD6D5F" w:rsidP="007F1AA3">
      <w:pPr>
        <w:rPr>
          <w:rFonts w:ascii="Times New Roman" w:eastAsiaTheme="minorEastAsia" w:hAnsi="Times New Roman"/>
          <w:b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/>
          <w:sz w:val="24"/>
          <w:szCs w:val="24"/>
          <w:lang w:eastAsia="zh-CN"/>
        </w:rPr>
        <w:t>Детский сад.</w:t>
      </w:r>
    </w:p>
    <w:p w:rsidR="00DD6D5F" w:rsidRDefault="00DD6D5F" w:rsidP="00DD6D5F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Материально-техническая база учреждения.</w:t>
      </w:r>
    </w:p>
    <w:p w:rsidR="00DD6D5F" w:rsidRDefault="00DD6D5F" w:rsidP="00DD6D5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В учреждении продолжается работа по созданию  комфортных и безопасных условий пребывания детей и сотрудников в детском саду в  соответствии с требованиями </w:t>
      </w:r>
      <w:proofErr w:type="spellStart"/>
      <w:r>
        <w:rPr>
          <w:rFonts w:ascii="Times New Roman" w:hAnsi="Times New Roman"/>
        </w:rPr>
        <w:t>РосПотребНадзора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ГосПожНадзора</w:t>
      </w:r>
      <w:proofErr w:type="spellEnd"/>
      <w:r>
        <w:rPr>
          <w:rFonts w:ascii="Times New Roman" w:hAnsi="Times New Roman"/>
        </w:rPr>
        <w:t xml:space="preserve"> и др. контролирующих органов.</w:t>
      </w:r>
    </w:p>
    <w:p w:rsidR="00DD6D5F" w:rsidRDefault="00DD6D5F" w:rsidP="00DD6D5F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2019 году  в зданиях детского сада установлены  </w:t>
      </w:r>
      <w:proofErr w:type="spellStart"/>
      <w:r>
        <w:rPr>
          <w:rFonts w:ascii="Times New Roman" w:hAnsi="Times New Roman"/>
        </w:rPr>
        <w:t>домофоны</w:t>
      </w:r>
      <w:proofErr w:type="spellEnd"/>
      <w:r>
        <w:rPr>
          <w:rFonts w:ascii="Times New Roman" w:hAnsi="Times New Roman"/>
        </w:rPr>
        <w:t>,     дополнительное  наружное освещение, проведена  противопожарная обработка  чердачных помещений, отремонтировано водоснабжение, с помощью родителей подготовлены дошкольные груп</w:t>
      </w:r>
      <w:r w:rsidR="00B143FA">
        <w:rPr>
          <w:rFonts w:ascii="Times New Roman" w:hAnsi="Times New Roman"/>
        </w:rPr>
        <w:t>пы к новому учебному году.  Общ</w:t>
      </w:r>
      <w:r>
        <w:rPr>
          <w:rFonts w:ascii="Times New Roman" w:hAnsi="Times New Roman"/>
        </w:rPr>
        <w:t>ая сумма выполненных работ составила-226тыс рублей.</w:t>
      </w:r>
    </w:p>
    <w:p w:rsidR="00DD6D5F" w:rsidRPr="00B143FA" w:rsidRDefault="00DD6D5F" w:rsidP="00B143FA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соответствии с планом раз</w:t>
      </w:r>
      <w:r w:rsidR="00B143FA">
        <w:rPr>
          <w:rFonts w:ascii="Times New Roman" w:hAnsi="Times New Roman"/>
        </w:rPr>
        <w:t>в</w:t>
      </w:r>
      <w:r>
        <w:rPr>
          <w:rFonts w:ascii="Times New Roman" w:hAnsi="Times New Roman"/>
        </w:rPr>
        <w:t>ития предметно пространственной с</w:t>
      </w:r>
      <w:r w:rsidR="00B143FA">
        <w:rPr>
          <w:rFonts w:ascii="Times New Roman" w:hAnsi="Times New Roman"/>
        </w:rPr>
        <w:t>реды приобретены:</w:t>
      </w:r>
    </w:p>
    <w:tbl>
      <w:tblPr>
        <w:tblW w:w="9495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93"/>
        <w:gridCol w:w="774"/>
        <w:gridCol w:w="1735"/>
        <w:gridCol w:w="2593"/>
      </w:tblGrid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Мероприятия, оборудование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</w:rPr>
              <w:t>Кол-во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Сумма в рублях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Источники средств</w:t>
            </w:r>
          </w:p>
        </w:tc>
      </w:tr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Детская мебель, столы, стулья, детские шкафы для хранения игрушек.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78197,40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Средства </w:t>
            </w:r>
            <w:proofErr w:type="gramStart"/>
            <w:r>
              <w:rPr>
                <w:rFonts w:ascii="Times New Roman" w:hAnsi="Times New Roman"/>
              </w:rPr>
              <w:t>учреждения</w:t>
            </w:r>
            <w:proofErr w:type="gramEnd"/>
            <w:r>
              <w:rPr>
                <w:rFonts w:ascii="Times New Roman" w:hAnsi="Times New Roman"/>
              </w:rPr>
              <w:t xml:space="preserve"> выделенные  на организацию образовательной деятельности.</w:t>
            </w:r>
          </w:p>
        </w:tc>
      </w:tr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Игрушки для групп раннего возраста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10000,00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</w:rPr>
              <w:t xml:space="preserve">Средства </w:t>
            </w:r>
            <w:proofErr w:type="gramStart"/>
            <w:r>
              <w:rPr>
                <w:rFonts w:ascii="Times New Roman" w:hAnsi="Times New Roman"/>
              </w:rPr>
              <w:t>учреждения</w:t>
            </w:r>
            <w:proofErr w:type="gramEnd"/>
            <w:r>
              <w:rPr>
                <w:rFonts w:ascii="Times New Roman" w:hAnsi="Times New Roman"/>
              </w:rPr>
              <w:t xml:space="preserve"> выделенные  на организацию образовательной деятельности.</w:t>
            </w:r>
          </w:p>
        </w:tc>
      </w:tr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Проекционный комплект для актового зала с акустической системой.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172 000,00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Дополнительные средства краевого бюджета.</w:t>
            </w:r>
          </w:p>
        </w:tc>
      </w:tr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Наборы конструкторов </w:t>
            </w:r>
            <w:r>
              <w:rPr>
                <w:rFonts w:ascii="Times New Roman" w:hAnsi="Times New Roman"/>
                <w:lang w:val="en-US"/>
              </w:rPr>
              <w:t xml:space="preserve"> Lego 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42000,00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ind w:left="184"/>
              <w:rPr>
                <w:color w:val="000000"/>
              </w:rPr>
            </w:pPr>
            <w:r>
              <w:rPr>
                <w:rFonts w:ascii="Times New Roman" w:hAnsi="Times New Roman"/>
              </w:rPr>
              <w:t xml:space="preserve">Средства </w:t>
            </w:r>
            <w:proofErr w:type="gramStart"/>
            <w:r>
              <w:rPr>
                <w:rFonts w:ascii="Times New Roman" w:hAnsi="Times New Roman"/>
              </w:rPr>
              <w:t>учреждения</w:t>
            </w:r>
            <w:proofErr w:type="gramEnd"/>
            <w:r>
              <w:rPr>
                <w:rFonts w:ascii="Times New Roman" w:hAnsi="Times New Roman"/>
              </w:rPr>
              <w:t xml:space="preserve"> выделенные  на организацию образовательной деятельности.</w:t>
            </w:r>
          </w:p>
        </w:tc>
      </w:tr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</w:rPr>
              <w:t>Набор «</w:t>
            </w:r>
            <w:proofErr w:type="spellStart"/>
            <w:r>
              <w:rPr>
                <w:rFonts w:ascii="Times New Roman" w:hAnsi="Times New Roman"/>
              </w:rPr>
              <w:t>Робомышь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12400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Pr="00B143FA" w:rsidRDefault="00DD6D5F">
            <w:pPr>
              <w:widowControl w:val="0"/>
              <w:ind w:left="1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Средства учреждения на организацию образовательной деятельности</w:t>
            </w:r>
          </w:p>
        </w:tc>
      </w:tr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</w:rPr>
              <w:t xml:space="preserve">Планшет </w:t>
            </w:r>
            <w:r>
              <w:rPr>
                <w:rFonts w:ascii="Times New Roman" w:hAnsi="Times New Roman"/>
                <w:lang w:val="en-US"/>
              </w:rPr>
              <w:t>Lenovo Tab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>176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ind w:left="18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Дополнительные средства краевого бюджета</w:t>
            </w:r>
          </w:p>
        </w:tc>
      </w:tr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Песочницы для прогулочных участков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autoSpaceDE w:val="0"/>
              <w:autoSpaceDN w:val="0"/>
              <w:adjustRightInd w:val="0"/>
              <w:ind w:left="142" w:right="18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32000,00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widowControl w:val="0"/>
              <w:ind w:left="18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Средства </w:t>
            </w:r>
            <w:proofErr w:type="gramStart"/>
            <w:r>
              <w:rPr>
                <w:rFonts w:ascii="Times New Roman" w:hAnsi="Times New Roman"/>
              </w:rPr>
              <w:t>учреждения</w:t>
            </w:r>
            <w:proofErr w:type="gramEnd"/>
            <w:r>
              <w:rPr>
                <w:rFonts w:ascii="Times New Roman" w:hAnsi="Times New Roman"/>
              </w:rPr>
              <w:t xml:space="preserve"> выделенные  на организацию образовательной деятельности.</w:t>
            </w:r>
          </w:p>
        </w:tc>
      </w:tr>
      <w:tr w:rsidR="00DD6D5F" w:rsidTr="00B143FA">
        <w:trPr>
          <w:trHeight w:val="57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D5F" w:rsidRDefault="00DD6D5F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DD6D5F" w:rsidRDefault="00DD6D5F" w:rsidP="00DD6D5F">
      <w:pPr>
        <w:ind w:firstLine="567"/>
        <w:jc w:val="both"/>
        <w:rPr>
          <w:rFonts w:ascii="Times New Roman" w:hAnsi="Times New Roman"/>
          <w:color w:val="000000"/>
        </w:rPr>
      </w:pPr>
    </w:p>
    <w:p w:rsidR="00DD6D5F" w:rsidRPr="00DD6D5F" w:rsidRDefault="00DD6D5F" w:rsidP="00DD6D5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>Вывод:</w:t>
      </w:r>
      <w:r>
        <w:rPr>
          <w:rFonts w:ascii="Times New Roman" w:hAnsi="Times New Roman"/>
        </w:rPr>
        <w:t xml:space="preserve"> Для качественной реализации ФГОС ДОО необходимо дальнейшее развитие материально-технической базы, особенно технической направленности (робототехника, конструкторы, и в области </w:t>
      </w:r>
      <w:proofErr w:type="spellStart"/>
      <w:r>
        <w:rPr>
          <w:rFonts w:ascii="Times New Roman" w:hAnsi="Times New Roman"/>
        </w:rPr>
        <w:t>здоровьесбережени</w:t>
      </w:r>
      <w:proofErr w:type="gramStart"/>
      <w:r>
        <w:rPr>
          <w:rFonts w:ascii="Times New Roman" w:hAnsi="Times New Roman"/>
        </w:rPr>
        <w:t>я</w:t>
      </w:r>
      <w:proofErr w:type="spellEnd"/>
      <w:r>
        <w:rPr>
          <w:rFonts w:ascii="Times New Roman" w:hAnsi="Times New Roman"/>
        </w:rPr>
        <w:t>(</w:t>
      </w:r>
      <w:proofErr w:type="gramEnd"/>
      <w:r>
        <w:rPr>
          <w:rFonts w:ascii="Times New Roman" w:hAnsi="Times New Roman"/>
        </w:rPr>
        <w:t>оборудование для обеззараживания воздуха, спортивный инвентарь  и др.)</w:t>
      </w:r>
    </w:p>
    <w:p w:rsidR="005D5CFA" w:rsidRPr="007F1AA3" w:rsidRDefault="00DD6D5F" w:rsidP="007F1A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7F1AA3" w:rsidRPr="007F1AA3">
        <w:rPr>
          <w:rFonts w:ascii="Times New Roman" w:hAnsi="Times New Roman"/>
          <w:sz w:val="24"/>
          <w:szCs w:val="24"/>
        </w:rPr>
        <w:t>Таким образом</w:t>
      </w:r>
      <w:r w:rsidR="007F1AA3" w:rsidRPr="007F1AA3">
        <w:rPr>
          <w:rFonts w:ascii="Times New Roman" w:hAnsi="Times New Roman"/>
          <w:b/>
          <w:sz w:val="24"/>
          <w:szCs w:val="24"/>
        </w:rPr>
        <w:t>, обязательства по обеспечению безопасности</w:t>
      </w:r>
      <w:r w:rsidR="007F1AA3">
        <w:rPr>
          <w:rFonts w:ascii="Times New Roman" w:hAnsi="Times New Roman"/>
          <w:b/>
          <w:sz w:val="24"/>
          <w:szCs w:val="24"/>
        </w:rPr>
        <w:t xml:space="preserve"> соблюдаются.</w:t>
      </w:r>
    </w:p>
    <w:p w:rsidR="006350D5" w:rsidRPr="00C10844" w:rsidRDefault="006350D5" w:rsidP="006350D5">
      <w:pPr>
        <w:spacing w:after="0" w:line="240" w:lineRule="auto"/>
        <w:ind w:left="60" w:right="60"/>
        <w:jc w:val="both"/>
        <w:rPr>
          <w:rFonts w:ascii="Times New Roman" w:hAnsi="Times New Roman"/>
          <w:bCs/>
          <w:sz w:val="24"/>
          <w:szCs w:val="24"/>
        </w:rPr>
      </w:pPr>
      <w:r w:rsidRPr="004F7EEA">
        <w:rPr>
          <w:rFonts w:ascii="Times New Roman" w:hAnsi="Times New Roman"/>
          <w:b/>
          <w:sz w:val="24"/>
          <w:szCs w:val="24"/>
        </w:rPr>
        <w:t xml:space="preserve"> </w:t>
      </w:r>
      <w:r w:rsidRPr="004F7EEA">
        <w:rPr>
          <w:rFonts w:ascii="Times New Roman" w:hAnsi="Times New Roman"/>
          <w:sz w:val="24"/>
          <w:szCs w:val="24"/>
        </w:rPr>
        <w:t xml:space="preserve">В школе ведётся большая работа по созданию безопасных условий сохранения жизни и здоровья обучающихся и работников, а также материальных ценностей школы от возможных несчастных случаев, пожаров, аварий и других чрезвычайных ситуаций. </w:t>
      </w:r>
      <w:r w:rsidRPr="004F7EEA">
        <w:rPr>
          <w:rFonts w:ascii="Times New Roman" w:hAnsi="Times New Roman"/>
          <w:bCs/>
          <w:sz w:val="24"/>
          <w:szCs w:val="24"/>
        </w:rPr>
        <w:t xml:space="preserve">Весь </w:t>
      </w:r>
      <w:r w:rsidRPr="004F7EEA">
        <w:rPr>
          <w:rFonts w:ascii="Times New Roman" w:hAnsi="Times New Roman"/>
          <w:bCs/>
          <w:sz w:val="24"/>
          <w:szCs w:val="24"/>
        </w:rPr>
        <w:lastRenderedPageBreak/>
        <w:t>педагогический коллектив, конкретно каждый учитель на уроках и вне их является гарантом безопасности ребенка во время образовательного процесса.</w:t>
      </w:r>
    </w:p>
    <w:p w:rsidR="005D5CFA" w:rsidRPr="007F1AA3" w:rsidRDefault="005D5CFA" w:rsidP="005D5C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D5" w:rsidRDefault="006350D5" w:rsidP="006350D5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proofErr w:type="spellStart"/>
      <w:r w:rsidR="00132508" w:rsidRPr="00DF0CB4">
        <w:rPr>
          <w:rFonts w:ascii="Times New Roman" w:eastAsia="Times New Roman" w:hAnsi="Times New Roman"/>
          <w:b/>
          <w:sz w:val="28"/>
          <w:szCs w:val="28"/>
          <w:lang w:eastAsia="ru-RU"/>
        </w:rPr>
        <w:t>Библиотечно</w:t>
      </w:r>
      <w:proofErr w:type="spellEnd"/>
      <w:r w:rsidR="00132508" w:rsidRPr="00DF0CB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информационное обеспечение</w:t>
      </w:r>
    </w:p>
    <w:p w:rsidR="006350D5" w:rsidRDefault="006350D5" w:rsidP="006350D5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Детский сад.</w:t>
      </w:r>
    </w:p>
    <w:p w:rsidR="006350D5" w:rsidRPr="006350D5" w:rsidRDefault="006350D5" w:rsidP="006350D5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3F3D">
        <w:rPr>
          <w:rFonts w:ascii="Times New Roman" w:hAnsi="Times New Roman"/>
          <w:b/>
          <w:bCs/>
        </w:rPr>
        <w:t>Учебно-методическое и библиотечно-информационное обеспечение.</w:t>
      </w:r>
    </w:p>
    <w:p w:rsidR="006350D5" w:rsidRPr="001E587B" w:rsidRDefault="006350D5" w:rsidP="001E587B">
      <w:pPr>
        <w:jc w:val="both"/>
        <w:rPr>
          <w:rFonts w:ascii="Times New Roman" w:hAnsi="Times New Roman"/>
        </w:rPr>
      </w:pPr>
      <w:r w:rsidRPr="00063F3D">
        <w:rPr>
          <w:rFonts w:ascii="Times New Roman" w:hAnsi="Times New Roman"/>
        </w:rPr>
        <w:t xml:space="preserve">В Учреждении для педагогов имеется доступ к информационным системам и информационно-телекоммуникационным сетям. Все педагоги имеют право на бесплатное пользование библиотечно-информационными ресурсами учреждения. </w:t>
      </w:r>
      <w:proofErr w:type="gramStart"/>
      <w:r w:rsidRPr="00063F3D">
        <w:rPr>
          <w:rFonts w:ascii="Times New Roman" w:hAnsi="Times New Roman"/>
        </w:rPr>
        <w:t>Библиотечный фонд в 2019 году пополнен  детской художественной литературой,  методической литературой технической направленности, а именно приобретены  парциальные программы «</w:t>
      </w:r>
      <w:proofErr w:type="spellStart"/>
      <w:r w:rsidRPr="00063F3D">
        <w:rPr>
          <w:rFonts w:ascii="Times New Roman" w:hAnsi="Times New Roman"/>
        </w:rPr>
        <w:t>ТехноФантазеры</w:t>
      </w:r>
      <w:proofErr w:type="spellEnd"/>
      <w:r w:rsidRPr="00063F3D">
        <w:rPr>
          <w:rFonts w:ascii="Times New Roman" w:hAnsi="Times New Roman"/>
        </w:rPr>
        <w:t xml:space="preserve">» для детей 3-4 лет, «Винтики и </w:t>
      </w:r>
      <w:proofErr w:type="spellStart"/>
      <w:r w:rsidRPr="00063F3D">
        <w:rPr>
          <w:rFonts w:ascii="Times New Roman" w:hAnsi="Times New Roman"/>
        </w:rPr>
        <w:t>Шпунтики</w:t>
      </w:r>
      <w:proofErr w:type="spellEnd"/>
      <w:r w:rsidRPr="00063F3D">
        <w:rPr>
          <w:rFonts w:ascii="Times New Roman" w:hAnsi="Times New Roman"/>
        </w:rPr>
        <w:t>» для детей 4-5 лет, «</w:t>
      </w:r>
      <w:proofErr w:type="spellStart"/>
      <w:r w:rsidRPr="00063F3D">
        <w:rPr>
          <w:rFonts w:ascii="Times New Roman" w:hAnsi="Times New Roman"/>
        </w:rPr>
        <w:t>РобоСтарт</w:t>
      </w:r>
      <w:proofErr w:type="spellEnd"/>
      <w:r w:rsidRPr="00063F3D">
        <w:rPr>
          <w:rFonts w:ascii="Times New Roman" w:hAnsi="Times New Roman"/>
        </w:rPr>
        <w:t>» для детей 6-7 лет с  информационными ресурсами на различных носителях (</w:t>
      </w:r>
      <w:proofErr w:type="spellStart"/>
      <w:r w:rsidRPr="00063F3D">
        <w:rPr>
          <w:rFonts w:ascii="Times New Roman" w:hAnsi="Times New Roman"/>
        </w:rPr>
        <w:t>флешкарта</w:t>
      </w:r>
      <w:proofErr w:type="spellEnd"/>
      <w:r w:rsidRPr="00063F3D">
        <w:rPr>
          <w:rFonts w:ascii="Times New Roman" w:hAnsi="Times New Roman"/>
        </w:rPr>
        <w:t>, CD-диск); приобретена методическая литература способствующая развитию познавательной активности детей:</w:t>
      </w:r>
      <w:proofErr w:type="gramEnd"/>
      <w:r w:rsidRPr="00063F3D">
        <w:rPr>
          <w:rFonts w:ascii="Times New Roman" w:hAnsi="Times New Roman"/>
        </w:rPr>
        <w:t xml:space="preserve">  </w:t>
      </w:r>
      <w:proofErr w:type="spellStart"/>
      <w:r w:rsidRPr="00063F3D">
        <w:rPr>
          <w:rFonts w:ascii="Times New Roman" w:hAnsi="Times New Roman"/>
        </w:rPr>
        <w:t>Т.А.Сидорчук</w:t>
      </w:r>
      <w:proofErr w:type="spellEnd"/>
      <w:r w:rsidRPr="00063F3D">
        <w:rPr>
          <w:rFonts w:ascii="Times New Roman" w:hAnsi="Times New Roman"/>
        </w:rPr>
        <w:t xml:space="preserve">, «Методы формирования навыков мышления, воображения и речи дошкольников», </w:t>
      </w:r>
      <w:proofErr w:type="spellStart"/>
      <w:r w:rsidRPr="00063F3D">
        <w:rPr>
          <w:rFonts w:ascii="Times New Roman" w:hAnsi="Times New Roman"/>
        </w:rPr>
        <w:t>Т.А.Сидорчук</w:t>
      </w:r>
      <w:proofErr w:type="spellEnd"/>
      <w:r w:rsidRPr="00063F3D">
        <w:rPr>
          <w:rFonts w:ascii="Times New Roman" w:hAnsi="Times New Roman"/>
        </w:rPr>
        <w:t xml:space="preserve">, «Я познаю мир», Т.А. </w:t>
      </w:r>
      <w:proofErr w:type="spellStart"/>
      <w:r w:rsidRPr="00063F3D">
        <w:rPr>
          <w:rFonts w:ascii="Times New Roman" w:hAnsi="Times New Roman"/>
        </w:rPr>
        <w:t>Сидорчук</w:t>
      </w:r>
      <w:proofErr w:type="spellEnd"/>
      <w:r w:rsidRPr="00063F3D">
        <w:rPr>
          <w:rFonts w:ascii="Times New Roman" w:hAnsi="Times New Roman"/>
        </w:rPr>
        <w:t>, Н.Ю.Прокофьева «Технологии развития интеллекта дошкольников»</w:t>
      </w:r>
      <w:proofErr w:type="gramStart"/>
      <w:r w:rsidRPr="00063F3D">
        <w:rPr>
          <w:rFonts w:ascii="Times New Roman" w:hAnsi="Times New Roman"/>
        </w:rPr>
        <w:t>,Т</w:t>
      </w:r>
      <w:proofErr w:type="gramEnd"/>
      <w:r w:rsidRPr="00063F3D">
        <w:rPr>
          <w:rFonts w:ascii="Times New Roman" w:hAnsi="Times New Roman"/>
        </w:rPr>
        <w:t xml:space="preserve">.А. </w:t>
      </w:r>
      <w:proofErr w:type="spellStart"/>
      <w:r w:rsidRPr="00063F3D">
        <w:rPr>
          <w:rFonts w:ascii="Times New Roman" w:hAnsi="Times New Roman"/>
        </w:rPr>
        <w:t>Сидорчук</w:t>
      </w:r>
      <w:proofErr w:type="spellEnd"/>
      <w:r w:rsidRPr="00063F3D">
        <w:rPr>
          <w:rFonts w:ascii="Times New Roman" w:hAnsi="Times New Roman"/>
        </w:rPr>
        <w:t xml:space="preserve">, И. Я. </w:t>
      </w:r>
      <w:proofErr w:type="spellStart"/>
      <w:r w:rsidRPr="00063F3D">
        <w:rPr>
          <w:rFonts w:ascii="Times New Roman" w:hAnsi="Times New Roman"/>
        </w:rPr>
        <w:t>Гуткович</w:t>
      </w:r>
      <w:proofErr w:type="spellEnd"/>
      <w:r w:rsidRPr="00063F3D">
        <w:rPr>
          <w:rFonts w:ascii="Times New Roman" w:hAnsi="Times New Roman"/>
        </w:rPr>
        <w:t xml:space="preserve"> «Формирование системного мышления дошкольников», </w:t>
      </w:r>
      <w:proofErr w:type="spellStart"/>
      <w:r w:rsidRPr="00063F3D">
        <w:rPr>
          <w:rFonts w:ascii="Times New Roman" w:hAnsi="Times New Roman"/>
        </w:rPr>
        <w:t>Сидорчук</w:t>
      </w:r>
      <w:proofErr w:type="spellEnd"/>
      <w:r w:rsidRPr="00063F3D">
        <w:rPr>
          <w:rFonts w:ascii="Times New Roman" w:hAnsi="Times New Roman"/>
        </w:rPr>
        <w:t xml:space="preserve"> Т.А., Байрамова Э.Э. «Технологии развития связной речи дошкольников», Т. В. Владимирова «Шаг в неизвестность» Формирование способов естественно — научного познания у детей дошкольного возраста». Т.В. Севастьянова «Технология развития музыкальных способностей дошкольников», </w:t>
      </w:r>
      <w:proofErr w:type="spellStart"/>
      <w:r w:rsidRPr="00063F3D">
        <w:rPr>
          <w:rFonts w:ascii="Times New Roman" w:hAnsi="Times New Roman"/>
        </w:rPr>
        <w:t>Гуткович</w:t>
      </w:r>
      <w:proofErr w:type="spellEnd"/>
      <w:r w:rsidRPr="00063F3D">
        <w:rPr>
          <w:rFonts w:ascii="Times New Roman" w:hAnsi="Times New Roman"/>
        </w:rPr>
        <w:t xml:space="preserve"> И.Я., Байрамова Э.Э., Прокофьева Н.Ю. Учимся думать вместе с детьми. Пособие для работы родителей с детьми 2,5-7 лет, </w:t>
      </w:r>
      <w:proofErr w:type="spellStart"/>
      <w:r w:rsidRPr="00063F3D">
        <w:rPr>
          <w:rFonts w:ascii="Times New Roman" w:hAnsi="Times New Roman"/>
        </w:rPr>
        <w:t>Костяева</w:t>
      </w:r>
      <w:proofErr w:type="spellEnd"/>
      <w:r w:rsidRPr="00063F3D">
        <w:rPr>
          <w:rFonts w:ascii="Times New Roman" w:hAnsi="Times New Roman"/>
        </w:rPr>
        <w:t xml:space="preserve"> Н.А. Учим детей фантазировать. Методическое пособие по освоению детьми приемов типового фантазирования», </w:t>
      </w:r>
      <w:proofErr w:type="spellStart"/>
      <w:r w:rsidRPr="00063F3D">
        <w:rPr>
          <w:rFonts w:ascii="Times New Roman" w:hAnsi="Times New Roman"/>
        </w:rPr>
        <w:t>Т.А.Сидорчук</w:t>
      </w:r>
      <w:proofErr w:type="spellEnd"/>
      <w:r w:rsidRPr="00063F3D">
        <w:rPr>
          <w:rFonts w:ascii="Times New Roman" w:hAnsi="Times New Roman"/>
        </w:rPr>
        <w:t xml:space="preserve"> «Способы формирования навыков мышления, воображения и речи дошкольников на основе ОТСМ-ТРИЗ</w:t>
      </w:r>
      <w:r w:rsidR="001E587B">
        <w:rPr>
          <w:rFonts w:ascii="Times New Roman" w:hAnsi="Times New Roman"/>
        </w:rPr>
        <w:t>».</w:t>
      </w:r>
    </w:p>
    <w:p w:rsidR="006350D5" w:rsidRDefault="006350D5" w:rsidP="006350D5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Школа.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76E0">
        <w:rPr>
          <w:b/>
          <w:bCs/>
          <w:sz w:val="24"/>
          <w:szCs w:val="24"/>
          <w:lang w:val="en-US"/>
        </w:rPr>
        <w:t>I</w:t>
      </w:r>
      <w:r w:rsidRPr="00B143F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143FA">
        <w:rPr>
          <w:rFonts w:ascii="Times New Roman" w:hAnsi="Times New Roman"/>
          <w:b/>
          <w:bCs/>
          <w:sz w:val="24"/>
          <w:szCs w:val="24"/>
          <w:u w:val="single"/>
        </w:rPr>
        <w:t>Книжный фонд</w:t>
      </w:r>
      <w:r w:rsidRPr="00B143FA">
        <w:rPr>
          <w:rFonts w:ascii="Times New Roman" w:hAnsi="Times New Roman"/>
          <w:sz w:val="24"/>
          <w:szCs w:val="24"/>
        </w:rPr>
        <w:t xml:space="preserve">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Pr="00B143FA">
        <w:rPr>
          <w:rFonts w:ascii="Times New Roman" w:hAnsi="Times New Roman"/>
          <w:b/>
          <w:sz w:val="24"/>
          <w:szCs w:val="24"/>
          <w:u w:val="single"/>
        </w:rPr>
        <w:t>6462  шт.на</w:t>
      </w:r>
      <w:proofErr w:type="gramEnd"/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сумму 129723-45  </w:t>
      </w:r>
      <w:proofErr w:type="spellStart"/>
      <w:r w:rsidRPr="00B143FA">
        <w:rPr>
          <w:rFonts w:ascii="Times New Roman" w:hAnsi="Times New Roman"/>
          <w:b/>
          <w:sz w:val="24"/>
          <w:szCs w:val="24"/>
          <w:u w:val="single"/>
        </w:rPr>
        <w:t>руб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b/>
          <w:i/>
          <w:iCs/>
          <w:sz w:val="24"/>
          <w:szCs w:val="24"/>
        </w:rPr>
        <w:t>Всего читателей</w:t>
      </w:r>
      <w:r w:rsidRPr="00B143FA">
        <w:rPr>
          <w:rFonts w:ascii="Times New Roman" w:hAnsi="Times New Roman"/>
          <w:sz w:val="24"/>
          <w:szCs w:val="24"/>
        </w:rPr>
        <w:t xml:space="preserve">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653</w:t>
      </w:r>
      <w:proofErr w:type="gramStart"/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  </w:t>
      </w:r>
      <w:r w:rsidRPr="00B143FA">
        <w:rPr>
          <w:rFonts w:ascii="Times New Roman" w:hAnsi="Times New Roman"/>
          <w:sz w:val="24"/>
          <w:szCs w:val="24"/>
        </w:rPr>
        <w:t>В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том числе     - учащихся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603 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143FA">
        <w:rPr>
          <w:rFonts w:ascii="Times New Roman" w:hAnsi="Times New Roman"/>
          <w:sz w:val="24"/>
          <w:szCs w:val="24"/>
        </w:rPr>
        <w:t>(% от общего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100</w:t>
      </w:r>
      <w:r w:rsidRPr="00B143FA">
        <w:rPr>
          <w:rFonts w:ascii="Times New Roman" w:hAnsi="Times New Roman"/>
          <w:sz w:val="24"/>
          <w:szCs w:val="24"/>
          <w:u w:val="single"/>
        </w:rPr>
        <w:t>%</w:t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  <w:t xml:space="preserve">             кол-ва уч-ся)</w:t>
      </w:r>
    </w:p>
    <w:p w:rsidR="006350D5" w:rsidRPr="00B143FA" w:rsidRDefault="006350D5" w:rsidP="006350D5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- педагогов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35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  <w:t xml:space="preserve">-  прочих  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_15____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B143FA">
        <w:rPr>
          <w:rFonts w:ascii="Times New Roman" w:hAnsi="Times New Roman"/>
          <w:sz w:val="24"/>
          <w:szCs w:val="24"/>
        </w:rPr>
        <w:t>Книгообеспеченность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_9,9  </w:t>
      </w:r>
      <w:r w:rsidRPr="00B143FA">
        <w:rPr>
          <w:rFonts w:ascii="Times New Roman" w:hAnsi="Times New Roman"/>
          <w:sz w:val="24"/>
          <w:szCs w:val="24"/>
        </w:rPr>
        <w:t xml:space="preserve">Обращаемость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_1,5__</w:t>
      </w:r>
      <w:r w:rsidRPr="00B143FA">
        <w:rPr>
          <w:rFonts w:ascii="Times New Roman" w:hAnsi="Times New Roman"/>
          <w:sz w:val="24"/>
          <w:szCs w:val="24"/>
        </w:rPr>
        <w:t xml:space="preserve">Читаемость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_15,3__</w:t>
      </w:r>
    </w:p>
    <w:p w:rsidR="006350D5" w:rsidRPr="00B143FA" w:rsidRDefault="006350D5" w:rsidP="006350D5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 xml:space="preserve">Посещаемость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_10,4______</w:t>
      </w:r>
    </w:p>
    <w:p w:rsidR="006350D5" w:rsidRPr="00B143FA" w:rsidRDefault="006350D5" w:rsidP="006350D5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B143FA">
        <w:rPr>
          <w:rFonts w:ascii="Times New Roman" w:hAnsi="Times New Roman"/>
          <w:sz w:val="24"/>
          <w:szCs w:val="24"/>
        </w:rPr>
        <w:t xml:space="preserve">Списано книг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___76    </w:t>
      </w:r>
      <w:r w:rsidRPr="00B143FA">
        <w:rPr>
          <w:rFonts w:ascii="Times New Roman" w:hAnsi="Times New Roman"/>
          <w:sz w:val="24"/>
          <w:szCs w:val="24"/>
        </w:rPr>
        <w:t>Отремонтировано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 книг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520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27"/>
        <w:gridCol w:w="2027"/>
        <w:gridCol w:w="2027"/>
        <w:gridCol w:w="2028"/>
        <w:gridCol w:w="1497"/>
      </w:tblGrid>
      <w:tr w:rsidR="006350D5" w:rsidRPr="00B143FA" w:rsidTr="001E587B"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8"/>
              </w:rPr>
              <w:t>Показатели</w:t>
            </w:r>
          </w:p>
        </w:tc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8"/>
              </w:rPr>
              <w:t>2019 г.</w:t>
            </w:r>
          </w:p>
        </w:tc>
        <w:tc>
          <w:tcPr>
            <w:tcW w:w="2027" w:type="dxa"/>
          </w:tcPr>
          <w:p w:rsidR="006350D5" w:rsidRPr="00B143FA" w:rsidRDefault="006350D5" w:rsidP="00B143FA">
            <w:pPr>
              <w:pStyle w:val="1"/>
              <w:rPr>
                <w:b/>
                <w:bCs/>
                <w:sz w:val="24"/>
                <w:szCs w:val="28"/>
              </w:rPr>
            </w:pPr>
            <w:r w:rsidRPr="00B143FA">
              <w:rPr>
                <w:b/>
                <w:bCs/>
                <w:sz w:val="24"/>
                <w:szCs w:val="28"/>
              </w:rPr>
              <w:t>План</w:t>
            </w:r>
          </w:p>
        </w:tc>
        <w:tc>
          <w:tcPr>
            <w:tcW w:w="2028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8"/>
              </w:rPr>
              <w:t>2020 г.</w:t>
            </w:r>
          </w:p>
        </w:tc>
        <w:tc>
          <w:tcPr>
            <w:tcW w:w="14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8"/>
                <w:u w:val="single"/>
              </w:rPr>
              <w:t>+</w:t>
            </w:r>
            <w:r w:rsidRPr="00B143FA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к плану</w:t>
            </w:r>
          </w:p>
        </w:tc>
      </w:tr>
      <w:tr w:rsidR="006350D5" w:rsidRPr="00B143FA" w:rsidTr="001E587B"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Читатели</w:t>
            </w:r>
          </w:p>
        </w:tc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143FA">
              <w:rPr>
                <w:rFonts w:ascii="Times New Roman" w:hAnsi="Times New Roman"/>
                <w:b/>
                <w:sz w:val="24"/>
                <w:szCs w:val="28"/>
              </w:rPr>
              <w:t>653</w:t>
            </w:r>
          </w:p>
        </w:tc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500</w:t>
            </w:r>
          </w:p>
        </w:tc>
        <w:tc>
          <w:tcPr>
            <w:tcW w:w="2028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9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+</w:t>
            </w:r>
          </w:p>
        </w:tc>
      </w:tr>
      <w:tr w:rsidR="006350D5" w:rsidRPr="00B143FA" w:rsidTr="001E587B"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Посещения</w:t>
            </w:r>
          </w:p>
        </w:tc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143FA">
              <w:rPr>
                <w:rFonts w:ascii="Times New Roman" w:hAnsi="Times New Roman"/>
                <w:b/>
                <w:sz w:val="24"/>
                <w:szCs w:val="28"/>
              </w:rPr>
              <w:t>6 793</w:t>
            </w:r>
          </w:p>
        </w:tc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6 000</w:t>
            </w:r>
          </w:p>
        </w:tc>
        <w:tc>
          <w:tcPr>
            <w:tcW w:w="2028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9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+</w:t>
            </w:r>
          </w:p>
        </w:tc>
      </w:tr>
      <w:tr w:rsidR="006350D5" w:rsidRPr="00B143FA" w:rsidTr="001E587B"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Книговыдача</w:t>
            </w:r>
          </w:p>
        </w:tc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143FA">
              <w:rPr>
                <w:rFonts w:ascii="Times New Roman" w:hAnsi="Times New Roman"/>
                <w:b/>
                <w:sz w:val="24"/>
                <w:szCs w:val="28"/>
              </w:rPr>
              <w:t>10 005</w:t>
            </w:r>
          </w:p>
        </w:tc>
        <w:tc>
          <w:tcPr>
            <w:tcW w:w="202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10 000</w:t>
            </w:r>
          </w:p>
        </w:tc>
        <w:tc>
          <w:tcPr>
            <w:tcW w:w="2028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97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43FA">
              <w:rPr>
                <w:rFonts w:ascii="Times New Roman" w:hAnsi="Times New Roman"/>
                <w:sz w:val="24"/>
                <w:szCs w:val="28"/>
              </w:rPr>
              <w:t>+</w:t>
            </w:r>
          </w:p>
        </w:tc>
      </w:tr>
    </w:tbl>
    <w:p w:rsidR="006350D5" w:rsidRPr="00E356B2" w:rsidRDefault="006350D5" w:rsidP="006350D5">
      <w:pPr>
        <w:spacing w:line="240" w:lineRule="auto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8"/>
        <w:gridCol w:w="1260"/>
        <w:gridCol w:w="1260"/>
        <w:gridCol w:w="1197"/>
        <w:gridCol w:w="851"/>
        <w:gridCol w:w="1417"/>
        <w:gridCol w:w="1134"/>
      </w:tblGrid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книговыдачи.</w:t>
            </w:r>
          </w:p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Фонд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2019 г.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2020 г</w:t>
            </w: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Обращае</w:t>
            </w:r>
            <w:proofErr w:type="spellEnd"/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мость</w:t>
            </w:r>
            <w:proofErr w:type="spellEnd"/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Читае</w:t>
            </w:r>
            <w:proofErr w:type="spellEnd"/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143FA">
              <w:rPr>
                <w:rFonts w:ascii="Times New Roman" w:hAnsi="Times New Roman"/>
                <w:b/>
                <w:bCs/>
                <w:sz w:val="24"/>
                <w:szCs w:val="24"/>
              </w:rPr>
              <w:t>мость</w:t>
            </w:r>
            <w:proofErr w:type="spellEnd"/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ОПЛ (6,72,74,78)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1,3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0,7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ЕНЛ (2,5)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1,1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0,8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Техника (3)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4,4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0,9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 xml:space="preserve">Сельское, лесное </w:t>
            </w:r>
            <w:r w:rsidRPr="00B143FA">
              <w:rPr>
                <w:rFonts w:ascii="Times New Roman" w:hAnsi="Times New Roman"/>
                <w:sz w:val="24"/>
                <w:szCs w:val="24"/>
              </w:rPr>
              <w:lastRenderedPageBreak/>
              <w:t>хозяйство (4)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0,6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0,05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lastRenderedPageBreak/>
              <w:t>Искусство (85)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0,3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0,05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Спорт (75)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2,3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0,09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Детская (Д)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1506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2758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1,8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4,2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3062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3074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1,0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4,7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Литературоведение. Языкознание. (81-83)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1525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9,4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2,3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 xml:space="preserve">Справочная </w:t>
            </w:r>
            <w:proofErr w:type="spellStart"/>
            <w:proofErr w:type="gramStart"/>
            <w:r w:rsidRPr="00B143FA">
              <w:rPr>
                <w:rFonts w:ascii="Times New Roman" w:hAnsi="Times New Roman"/>
                <w:sz w:val="24"/>
                <w:szCs w:val="24"/>
              </w:rPr>
              <w:t>литер-а</w:t>
            </w:r>
            <w:proofErr w:type="spellEnd"/>
            <w:proofErr w:type="gramEnd"/>
            <w:r w:rsidRPr="00B143FA">
              <w:rPr>
                <w:rFonts w:ascii="Times New Roman" w:hAnsi="Times New Roman"/>
                <w:sz w:val="24"/>
                <w:szCs w:val="24"/>
              </w:rPr>
              <w:t xml:space="preserve"> (9)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3,0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</w:tr>
      <w:tr w:rsidR="006350D5" w:rsidRPr="00B143FA" w:rsidTr="001E587B">
        <w:tc>
          <w:tcPr>
            <w:tcW w:w="2628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Прочая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260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2493</w:t>
            </w:r>
          </w:p>
        </w:tc>
        <w:tc>
          <w:tcPr>
            <w:tcW w:w="119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350D5" w:rsidRPr="00B143FA" w:rsidRDefault="006350D5" w:rsidP="00B1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3F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5,7</w:t>
            </w:r>
          </w:p>
        </w:tc>
        <w:tc>
          <w:tcPr>
            <w:tcW w:w="1134" w:type="dxa"/>
          </w:tcPr>
          <w:p w:rsidR="006350D5" w:rsidRPr="00B143FA" w:rsidRDefault="006350D5" w:rsidP="00B143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3FA">
              <w:rPr>
                <w:rFonts w:ascii="Times New Roman" w:hAnsi="Times New Roman"/>
                <w:b/>
                <w:sz w:val="24"/>
                <w:szCs w:val="24"/>
              </w:rPr>
              <w:t>3,8</w:t>
            </w:r>
          </w:p>
        </w:tc>
      </w:tr>
    </w:tbl>
    <w:p w:rsidR="006350D5" w:rsidRDefault="006350D5" w:rsidP="006350D5">
      <w:pPr>
        <w:spacing w:after="0" w:line="240" w:lineRule="auto"/>
        <w:rPr>
          <w:b/>
          <w:bCs/>
          <w:sz w:val="28"/>
          <w:szCs w:val="28"/>
        </w:rPr>
      </w:pPr>
    </w:p>
    <w:p w:rsidR="006350D5" w:rsidRDefault="006350D5" w:rsidP="006350D5">
      <w:pPr>
        <w:spacing w:after="0" w:line="240" w:lineRule="auto"/>
        <w:rPr>
          <w:b/>
          <w:bCs/>
          <w:sz w:val="28"/>
          <w:szCs w:val="28"/>
        </w:rPr>
      </w:pP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b/>
          <w:bCs/>
          <w:sz w:val="28"/>
          <w:szCs w:val="28"/>
        </w:rPr>
        <w:t>Выда</w:t>
      </w:r>
      <w:bookmarkStart w:id="0" w:name="_GoBack"/>
      <w:bookmarkEnd w:id="0"/>
      <w:r w:rsidRPr="00B143FA">
        <w:rPr>
          <w:rFonts w:ascii="Times New Roman" w:hAnsi="Times New Roman"/>
          <w:b/>
          <w:bCs/>
          <w:sz w:val="28"/>
          <w:szCs w:val="28"/>
        </w:rPr>
        <w:t>ча по темам:</w:t>
      </w:r>
      <w:r w:rsidRPr="00B143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43FA">
        <w:rPr>
          <w:rFonts w:ascii="Times New Roman" w:hAnsi="Times New Roman"/>
          <w:sz w:val="24"/>
          <w:szCs w:val="24"/>
        </w:rPr>
        <w:t>шк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программа  </w:t>
      </w:r>
      <w:r w:rsidRPr="00B143FA">
        <w:rPr>
          <w:rFonts w:ascii="Times New Roman" w:hAnsi="Times New Roman"/>
          <w:b/>
          <w:sz w:val="24"/>
          <w:szCs w:val="24"/>
        </w:rPr>
        <w:t xml:space="preserve"> 1237</w:t>
      </w:r>
      <w:r w:rsidRPr="00B143FA">
        <w:rPr>
          <w:rFonts w:ascii="Times New Roman" w:hAnsi="Times New Roman"/>
          <w:sz w:val="24"/>
          <w:szCs w:val="24"/>
        </w:rPr>
        <w:t xml:space="preserve">  краеведение  </w:t>
      </w:r>
      <w:r w:rsidRPr="00B143FA">
        <w:rPr>
          <w:rFonts w:ascii="Times New Roman" w:hAnsi="Times New Roman"/>
          <w:b/>
          <w:sz w:val="24"/>
          <w:szCs w:val="24"/>
        </w:rPr>
        <w:t>72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метод</w:t>
      </w:r>
      <w:proofErr w:type="gramStart"/>
      <w:r w:rsidRPr="00B143FA">
        <w:rPr>
          <w:rFonts w:ascii="Times New Roman" w:hAnsi="Times New Roman"/>
          <w:sz w:val="24"/>
          <w:szCs w:val="24"/>
        </w:rPr>
        <w:t>.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143FA">
        <w:rPr>
          <w:rFonts w:ascii="Times New Roman" w:hAnsi="Times New Roman"/>
          <w:sz w:val="24"/>
          <w:szCs w:val="24"/>
        </w:rPr>
        <w:t>л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итература   </w:t>
      </w:r>
      <w:r w:rsidRPr="00B143FA">
        <w:rPr>
          <w:rFonts w:ascii="Times New Roman" w:hAnsi="Times New Roman"/>
          <w:b/>
          <w:sz w:val="24"/>
          <w:szCs w:val="24"/>
        </w:rPr>
        <w:t>306</w:t>
      </w:r>
      <w:r w:rsidRPr="00B143FA">
        <w:rPr>
          <w:rFonts w:ascii="Times New Roman" w:hAnsi="Times New Roman"/>
          <w:sz w:val="24"/>
          <w:szCs w:val="24"/>
        </w:rPr>
        <w:t xml:space="preserve">   экология  </w:t>
      </w:r>
      <w:r w:rsidRPr="00B143FA">
        <w:rPr>
          <w:rFonts w:ascii="Times New Roman" w:hAnsi="Times New Roman"/>
          <w:b/>
          <w:sz w:val="24"/>
          <w:szCs w:val="24"/>
        </w:rPr>
        <w:t>10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143FA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B143FA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>Работа с читателями</w:t>
      </w:r>
    </w:p>
    <w:p w:rsidR="006350D5" w:rsidRPr="00B143FA" w:rsidRDefault="006350D5" w:rsidP="002506C5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>Массовая работа</w:t>
      </w:r>
    </w:p>
    <w:p w:rsidR="006350D5" w:rsidRPr="00B143FA" w:rsidRDefault="006350D5" w:rsidP="002506C5">
      <w:pPr>
        <w:numPr>
          <w:ilvl w:val="1"/>
          <w:numId w:val="29"/>
        </w:numPr>
        <w:spacing w:after="0" w:line="240" w:lineRule="auto"/>
        <w:rPr>
          <w:rFonts w:ascii="Times New Roman" w:hAnsi="Times New Roman"/>
          <w:bCs/>
          <w:i/>
          <w:sz w:val="28"/>
          <w:szCs w:val="28"/>
          <w:u w:val="single"/>
        </w:rPr>
      </w:pPr>
      <w:proofErr w:type="gramStart"/>
      <w:r w:rsidRPr="00B143FA">
        <w:rPr>
          <w:rFonts w:ascii="Times New Roman" w:hAnsi="Times New Roman"/>
          <w:bCs/>
          <w:i/>
          <w:sz w:val="28"/>
          <w:szCs w:val="28"/>
          <w:u w:val="single"/>
        </w:rPr>
        <w:t>Устная</w:t>
      </w:r>
      <w:proofErr w:type="gramEnd"/>
      <w:r w:rsidRPr="00B143FA">
        <w:rPr>
          <w:rFonts w:ascii="Times New Roman" w:hAnsi="Times New Roman"/>
          <w:bCs/>
          <w:i/>
          <w:sz w:val="28"/>
          <w:szCs w:val="28"/>
          <w:u w:val="single"/>
        </w:rPr>
        <w:t xml:space="preserve"> (формы)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Беседы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_30_</w:t>
      </w:r>
      <w:r w:rsidRPr="00B143FA">
        <w:rPr>
          <w:rFonts w:ascii="Times New Roman" w:hAnsi="Times New Roman"/>
          <w:sz w:val="24"/>
          <w:szCs w:val="24"/>
        </w:rPr>
        <w:t xml:space="preserve"> Обзоры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_19_</w:t>
      </w:r>
      <w:r w:rsidRPr="00B143FA">
        <w:rPr>
          <w:rFonts w:ascii="Times New Roman" w:hAnsi="Times New Roman"/>
          <w:sz w:val="24"/>
          <w:szCs w:val="24"/>
        </w:rPr>
        <w:t xml:space="preserve">   Просмотры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_10__</w:t>
      </w:r>
      <w:r w:rsidRPr="00B143FA">
        <w:rPr>
          <w:rFonts w:ascii="Times New Roman" w:hAnsi="Times New Roman"/>
          <w:sz w:val="24"/>
          <w:szCs w:val="24"/>
        </w:rPr>
        <w:t xml:space="preserve">  Игровые формы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_6</w:t>
      </w:r>
      <w:r w:rsidRPr="00B143FA">
        <w:rPr>
          <w:rFonts w:ascii="Times New Roman" w:hAnsi="Times New Roman"/>
          <w:bCs/>
          <w:sz w:val="24"/>
          <w:szCs w:val="24"/>
        </w:rPr>
        <w:t xml:space="preserve">          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143FA">
        <w:rPr>
          <w:rFonts w:ascii="Times New Roman" w:hAnsi="Times New Roman"/>
          <w:bCs/>
          <w:sz w:val="24"/>
          <w:szCs w:val="24"/>
        </w:rPr>
        <w:t xml:space="preserve">Праздники, вечера  </w:t>
      </w:r>
      <w:r w:rsidRPr="00B143FA">
        <w:rPr>
          <w:rFonts w:ascii="Times New Roman" w:hAnsi="Times New Roman"/>
          <w:b/>
          <w:bCs/>
          <w:sz w:val="24"/>
          <w:szCs w:val="24"/>
          <w:u w:val="single"/>
        </w:rPr>
        <w:t xml:space="preserve">  9_</w:t>
      </w:r>
      <w:r w:rsidRPr="00B143FA">
        <w:rPr>
          <w:rFonts w:ascii="Times New Roman" w:hAnsi="Times New Roman"/>
          <w:sz w:val="24"/>
          <w:szCs w:val="24"/>
        </w:rPr>
        <w:t xml:space="preserve">  Другие формы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41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Акции -4, НОУ – 2, </w:t>
      </w:r>
      <w:proofErr w:type="spellStart"/>
      <w:r w:rsidRPr="00B143FA">
        <w:rPr>
          <w:rFonts w:ascii="Times New Roman" w:hAnsi="Times New Roman"/>
          <w:sz w:val="24"/>
          <w:szCs w:val="24"/>
        </w:rPr>
        <w:t>Квест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- игра – 1, Литературная игра  - 3, Интеллектуальная игра -1 , Литературно – интеллектуальная игра – 1, Виртуальные экскурсии – 3, Рекламы – 3, Встречи с писателями – 14, конкурсы – 8.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Акции</w:t>
      </w:r>
      <w:proofErr w:type="gramStart"/>
      <w:r w:rsidRPr="00B143FA">
        <w:rPr>
          <w:rFonts w:ascii="Times New Roman" w:hAnsi="Times New Roman"/>
          <w:sz w:val="24"/>
          <w:szCs w:val="24"/>
          <w:u w:val="single"/>
        </w:rPr>
        <w:t xml:space="preserve"> :</w:t>
      </w:r>
      <w:proofErr w:type="gramEnd"/>
      <w:r w:rsidRPr="00B143FA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Всероссийская акция по сбору макулатуры « Спаси дерево – сдай макулатуру»  в сентябре 2019 г. – 1 тонна 274 707 кг.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В марте,  сентябре – ноябре 2019 г.  акция «Сдай батарейки – спаси ёжика» 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143FA">
        <w:rPr>
          <w:rFonts w:ascii="Times New Roman" w:hAnsi="Times New Roman"/>
          <w:sz w:val="24"/>
          <w:szCs w:val="24"/>
        </w:rPr>
        <w:t>22,5 кг)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В феврале – марте  акция «Прочитал сам – поделись с другом»  (51 экземпляр художественных книг)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В мае «Читаем детям о войне» 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143FA">
        <w:rPr>
          <w:rFonts w:ascii="Times New Roman" w:hAnsi="Times New Roman"/>
          <w:sz w:val="24"/>
          <w:szCs w:val="24"/>
        </w:rPr>
        <w:t>приняли участие  ученики 1-8 классов 405 человек).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«Поздравь писателя с юбилеем» в январе – рисунки от детей  1- 5 классов для А.С. Зеленина.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НОУ</w:t>
      </w:r>
      <w:proofErr w:type="gramStart"/>
      <w:r w:rsidRPr="00B143FA">
        <w:rPr>
          <w:rFonts w:ascii="Times New Roman" w:hAnsi="Times New Roman"/>
          <w:sz w:val="24"/>
          <w:szCs w:val="24"/>
          <w:u w:val="single"/>
        </w:rPr>
        <w:t xml:space="preserve"> :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 Пятунина Лида 8Б класс Грамота 4 место «Литературное краеведение </w:t>
      </w:r>
      <w:proofErr w:type="spellStart"/>
      <w:r w:rsidRPr="00B143FA">
        <w:rPr>
          <w:rFonts w:ascii="Times New Roman" w:hAnsi="Times New Roman"/>
          <w:sz w:val="24"/>
          <w:szCs w:val="24"/>
        </w:rPr>
        <w:t>Прикамья</w:t>
      </w:r>
      <w:proofErr w:type="spellEnd"/>
      <w:r w:rsidRPr="00B143FA">
        <w:rPr>
          <w:rFonts w:ascii="Times New Roman" w:hAnsi="Times New Roman"/>
          <w:sz w:val="24"/>
          <w:szCs w:val="24"/>
        </w:rPr>
        <w:t>»,  « Первые шаги» - Черепанова Анна 3Б класс Грамота 3 место «Собака –  друг, будь и ты ей другом».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Квест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 xml:space="preserve"> – игра:</w:t>
      </w:r>
      <w:r w:rsidRPr="00B143FA">
        <w:rPr>
          <w:rFonts w:ascii="Times New Roman" w:hAnsi="Times New Roman"/>
          <w:sz w:val="24"/>
          <w:szCs w:val="24"/>
        </w:rPr>
        <w:t xml:space="preserve"> городская литературная </w:t>
      </w:r>
      <w:proofErr w:type="spellStart"/>
      <w:r w:rsidRPr="00B143FA">
        <w:rPr>
          <w:rFonts w:ascii="Times New Roman" w:hAnsi="Times New Roman"/>
          <w:sz w:val="24"/>
          <w:szCs w:val="24"/>
        </w:rPr>
        <w:t>квест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- игра  «</w:t>
      </w:r>
      <w:r w:rsidRPr="00B143FA">
        <w:rPr>
          <w:rFonts w:ascii="Times New Roman" w:hAnsi="Times New Roman"/>
          <w:sz w:val="24"/>
          <w:szCs w:val="24"/>
          <w:u w:val="single"/>
        </w:rPr>
        <w:t>Тайна малахитовой шкатулки»</w:t>
      </w:r>
      <w:r w:rsidRPr="00B143FA">
        <w:rPr>
          <w:rFonts w:ascii="Times New Roman" w:hAnsi="Times New Roman"/>
          <w:sz w:val="24"/>
          <w:szCs w:val="24"/>
        </w:rPr>
        <w:t xml:space="preserve">  по Бажову для 5-6 классов – 3 место (96,5 балла).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Литературный </w:t>
      </w: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квест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 xml:space="preserve"> «Гоголь на улице Гоголя»</w:t>
      </w:r>
      <w:r w:rsidRPr="00B143FA">
        <w:rPr>
          <w:rFonts w:ascii="Times New Roman" w:hAnsi="Times New Roman"/>
          <w:sz w:val="24"/>
          <w:szCs w:val="24"/>
        </w:rPr>
        <w:t xml:space="preserve"> К 210 – </w:t>
      </w:r>
      <w:proofErr w:type="spellStart"/>
      <w:r w:rsidRPr="00B143FA">
        <w:rPr>
          <w:rFonts w:ascii="Times New Roman" w:hAnsi="Times New Roman"/>
          <w:sz w:val="24"/>
          <w:szCs w:val="24"/>
        </w:rPr>
        <w:t>летию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писателя Н.В. Гоголя – 1 место 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143FA">
        <w:rPr>
          <w:rFonts w:ascii="Times New Roman" w:hAnsi="Times New Roman"/>
          <w:sz w:val="24"/>
          <w:szCs w:val="24"/>
        </w:rPr>
        <w:t>учащиеся 8А класса)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Игра – </w:t>
      </w: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квест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 xml:space="preserve"> «Виват, театр!»   в Центральной библиотеке им. Хлебникова К.Т.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8А класс (5 человек)  1 место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Литературно – интеллектуальная игра</w:t>
      </w:r>
      <w:r w:rsidRPr="00B143FA">
        <w:rPr>
          <w:rFonts w:ascii="Times New Roman" w:hAnsi="Times New Roman"/>
          <w:sz w:val="24"/>
          <w:szCs w:val="24"/>
        </w:rPr>
        <w:t>: 2 городской марафон  «Книжный синдром» для 10-11 классов в 4 этапа – 3 место.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Квест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 xml:space="preserve"> «Пока цветёт папоротник» в ЦБ им. Хлебникова</w:t>
      </w:r>
      <w:r w:rsidRPr="00B143FA">
        <w:rPr>
          <w:rFonts w:ascii="Times New Roman" w:hAnsi="Times New Roman"/>
          <w:sz w:val="24"/>
          <w:szCs w:val="24"/>
        </w:rPr>
        <w:t xml:space="preserve"> для 7-8 классов по славянской мифологии в рамках </w:t>
      </w:r>
      <w:proofErr w:type="spellStart"/>
      <w:r w:rsidRPr="00B143FA">
        <w:rPr>
          <w:rFonts w:ascii="Times New Roman" w:hAnsi="Times New Roman"/>
          <w:sz w:val="24"/>
          <w:szCs w:val="24"/>
        </w:rPr>
        <w:t>Грибушинских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чтений. 8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класс – участие.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Виртуальные экскурсии </w:t>
      </w:r>
      <w:r w:rsidRPr="00B143FA">
        <w:rPr>
          <w:rFonts w:ascii="Times New Roman" w:hAnsi="Times New Roman"/>
          <w:sz w:val="24"/>
          <w:szCs w:val="24"/>
        </w:rPr>
        <w:t>по школьной библиотеке в 1,2-х классах.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Реклама книг и журналов</w:t>
      </w:r>
      <w:r w:rsidRPr="00B143FA">
        <w:rPr>
          <w:rFonts w:ascii="Times New Roman" w:hAnsi="Times New Roman"/>
          <w:sz w:val="24"/>
          <w:szCs w:val="24"/>
        </w:rPr>
        <w:t xml:space="preserve"> с выходом в классы и в библиотеке.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Встречи с писателями Кунгура и Перми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Романова Галина Ивановна 2А,2В, 4А,4Б классы.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Зеленин Андрей Сергеевич 8Б,5Б,5В,7Б,3Б,3А,1Б,2А,2Б классы.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43FA">
        <w:rPr>
          <w:rFonts w:ascii="Times New Roman" w:hAnsi="Times New Roman"/>
          <w:sz w:val="24"/>
          <w:szCs w:val="24"/>
        </w:rPr>
        <w:t>Трясцына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 Валентина Ивановна 3Б класс.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Конкурсы</w:t>
      </w:r>
      <w:r w:rsidRPr="00B143FA">
        <w:rPr>
          <w:rFonts w:ascii="Times New Roman" w:hAnsi="Times New Roman"/>
          <w:sz w:val="24"/>
          <w:szCs w:val="24"/>
        </w:rPr>
        <w:t xml:space="preserve">: «Театральная маска»(3 человека ) Хлам </w:t>
      </w:r>
      <w:proofErr w:type="gramStart"/>
      <w:r w:rsidRPr="00B143FA">
        <w:rPr>
          <w:rFonts w:ascii="Times New Roman" w:hAnsi="Times New Roman"/>
          <w:sz w:val="24"/>
          <w:szCs w:val="24"/>
        </w:rPr>
        <w:t>–</w:t>
      </w:r>
      <w:proofErr w:type="spellStart"/>
      <w:r w:rsidRPr="00B143FA">
        <w:rPr>
          <w:rFonts w:ascii="Times New Roman" w:hAnsi="Times New Roman"/>
          <w:sz w:val="24"/>
          <w:szCs w:val="24"/>
        </w:rPr>
        <w:t>А</w:t>
      </w:r>
      <w:proofErr w:type="gramEnd"/>
      <w:r w:rsidRPr="00B143FA">
        <w:rPr>
          <w:rFonts w:ascii="Times New Roman" w:hAnsi="Times New Roman"/>
          <w:sz w:val="24"/>
          <w:szCs w:val="24"/>
        </w:rPr>
        <w:t>рт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143FA">
        <w:rPr>
          <w:rFonts w:ascii="Times New Roman" w:hAnsi="Times New Roman"/>
          <w:sz w:val="24"/>
          <w:szCs w:val="24"/>
        </w:rPr>
        <w:t>Дк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«Нагорный» -участие.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lastRenderedPageBreak/>
        <w:t>Городской и школьный конкурс стихов «День неизвестного солдата»</w:t>
      </w:r>
      <w:r w:rsidRPr="00B143FA">
        <w:rPr>
          <w:rFonts w:ascii="Times New Roman" w:hAnsi="Times New Roman"/>
          <w:sz w:val="24"/>
          <w:szCs w:val="24"/>
        </w:rPr>
        <w:t xml:space="preserve"> к 23 февраля (10 человек направлены на </w:t>
      </w:r>
      <w:r w:rsidRPr="00B143FA">
        <w:rPr>
          <w:rFonts w:ascii="Times New Roman" w:hAnsi="Times New Roman"/>
          <w:sz w:val="24"/>
          <w:szCs w:val="24"/>
          <w:u w:val="single"/>
        </w:rPr>
        <w:t>городской</w:t>
      </w:r>
      <w:r w:rsidRPr="00B143FA">
        <w:rPr>
          <w:rFonts w:ascii="Times New Roman" w:hAnsi="Times New Roman"/>
          <w:sz w:val="24"/>
          <w:szCs w:val="24"/>
        </w:rPr>
        <w:t xml:space="preserve"> конкурс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Лауреаты 1 степени -  </w:t>
      </w:r>
      <w:proofErr w:type="spellStart"/>
      <w:r w:rsidRPr="00B143FA">
        <w:rPr>
          <w:rFonts w:ascii="Times New Roman" w:hAnsi="Times New Roman"/>
          <w:sz w:val="24"/>
          <w:szCs w:val="24"/>
        </w:rPr>
        <w:t>Маргарян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43FA">
        <w:rPr>
          <w:rFonts w:ascii="Times New Roman" w:hAnsi="Times New Roman"/>
          <w:sz w:val="24"/>
          <w:szCs w:val="24"/>
        </w:rPr>
        <w:t>Галуст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4Б класс, Яковлева София 4Б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Кокорин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 Матвей 3В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., Лауреат 3 степени -  Постных Анастасия 2А класс).</w:t>
      </w:r>
      <w:proofErr w:type="gramEnd"/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В школьном конкурсе стихов приняли участие 55 человек: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1 место</w:t>
      </w:r>
      <w:r w:rsidRPr="00B143FA">
        <w:rPr>
          <w:rFonts w:ascii="Times New Roman" w:hAnsi="Times New Roman"/>
          <w:sz w:val="24"/>
          <w:szCs w:val="24"/>
        </w:rPr>
        <w:t xml:space="preserve"> заняли в разных возрастных категориях: Дмитриев Константин 1А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Маргарян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Рафик 4Б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Мамедова Амина 5А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Тюшева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Анастасия 8А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2 место:</w:t>
      </w:r>
      <w:r w:rsidRPr="00B143FA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B143FA">
        <w:rPr>
          <w:rFonts w:ascii="Times New Roman" w:hAnsi="Times New Roman"/>
          <w:sz w:val="24"/>
          <w:szCs w:val="24"/>
        </w:rPr>
        <w:t>Постных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Анастасия 2А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, Яковлева София 4Б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Кокорин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Матвей 3В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Хандрикова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Валерия 5А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Цаплина Надежда 10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3 место:</w:t>
      </w:r>
      <w:r w:rsidRPr="00B143FA">
        <w:rPr>
          <w:rFonts w:ascii="Times New Roman" w:hAnsi="Times New Roman"/>
          <w:sz w:val="24"/>
          <w:szCs w:val="24"/>
        </w:rPr>
        <w:t xml:space="preserve"> Денисов Тимофей 1Б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Вожакова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Маргарита 2В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Краснова Александра 4Б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Волкова Дарья 4А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Калибабова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Виктория 8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143FA">
        <w:rPr>
          <w:rFonts w:ascii="Times New Roman" w:hAnsi="Times New Roman"/>
          <w:sz w:val="24"/>
          <w:szCs w:val="24"/>
        </w:rPr>
        <w:t>Мокина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Юлия 8А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Школьный, классный и городской конкурс прозы « Живая классика»</w:t>
      </w:r>
      <w:r w:rsidRPr="00B143FA">
        <w:rPr>
          <w:rFonts w:ascii="Times New Roman" w:hAnsi="Times New Roman"/>
          <w:sz w:val="24"/>
          <w:szCs w:val="24"/>
        </w:rPr>
        <w:t xml:space="preserve"> - приняли участие 5 человек – Цаплина Надежда 10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, Пятунин Андрей 10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Зуев Владимир 9А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143FA">
        <w:rPr>
          <w:rFonts w:ascii="Times New Roman" w:hAnsi="Times New Roman"/>
          <w:sz w:val="24"/>
          <w:szCs w:val="24"/>
        </w:rPr>
        <w:t>Кустова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Ольга 8Б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, Мамедова Амина 5А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В школьном конкурсе прозы  2 место – Цаплина Надежда 10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Зуев Владимир 9А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3 место – Мамедова Амина 5А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грамоты участников Пятунин Андрей 10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Кустова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Ольга 8Б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   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Городской конкурс </w:t>
      </w: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инсценирования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 xml:space="preserve"> стихов</w:t>
      </w:r>
      <w:r w:rsidRPr="00B143FA">
        <w:rPr>
          <w:rFonts w:ascii="Times New Roman" w:hAnsi="Times New Roman"/>
          <w:sz w:val="24"/>
          <w:szCs w:val="24"/>
        </w:rPr>
        <w:t xml:space="preserve"> по произведениям Марины Лыковой     в Детской библиотеке им. Б.Рябинина :  3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класс стихотворение «Рыбалка» – 1 место, </w:t>
      </w:r>
      <w:proofErr w:type="spellStart"/>
      <w:r w:rsidRPr="00B143FA">
        <w:rPr>
          <w:rFonts w:ascii="Times New Roman" w:hAnsi="Times New Roman"/>
          <w:sz w:val="24"/>
          <w:szCs w:val="24"/>
        </w:rPr>
        <w:t>Хандрикова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Валерия  5 А класс стихотворение «За что?» – участие.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Городская акция «</w:t>
      </w: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Библиосумерки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>- 2019»</w:t>
      </w:r>
      <w:r w:rsidRPr="00B143FA">
        <w:rPr>
          <w:rFonts w:ascii="Times New Roman" w:hAnsi="Times New Roman"/>
          <w:sz w:val="24"/>
          <w:szCs w:val="24"/>
        </w:rPr>
        <w:t xml:space="preserve"> «Театр – это сказка» -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Модельный показ «Три кота» 3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класс. Встреча с писательницей из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143FA">
        <w:rPr>
          <w:rFonts w:ascii="Times New Roman" w:hAnsi="Times New Roman"/>
          <w:sz w:val="24"/>
          <w:szCs w:val="24"/>
        </w:rPr>
        <w:t>анкт – Петербурга Мариной Лыковой.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9 городской фестиваль – конкурс самодеятельного и художественного творчества «Кис-кис Шоу – 2019»</w:t>
      </w:r>
      <w:r w:rsidRPr="00B143FA">
        <w:rPr>
          <w:rFonts w:ascii="Times New Roman" w:hAnsi="Times New Roman"/>
          <w:sz w:val="24"/>
          <w:szCs w:val="24"/>
        </w:rPr>
        <w:t xml:space="preserve"> в ЖД клубе.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Модельный показ кошек</w:t>
      </w:r>
      <w:r w:rsidRPr="00B143FA">
        <w:rPr>
          <w:rFonts w:ascii="Times New Roman" w:hAnsi="Times New Roman"/>
          <w:sz w:val="24"/>
          <w:szCs w:val="24"/>
        </w:rPr>
        <w:t xml:space="preserve"> -  Кружок «Волшебный мир театра» при школьной библиотеке – Диплом Лауреатов 1 степени , 3Б класс – Диплом Лауреатов 2 степени.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Творческие работы «Лапки – царапки»</w:t>
      </w:r>
      <w:r w:rsidRPr="00B143FA">
        <w:rPr>
          <w:rFonts w:ascii="Times New Roman" w:hAnsi="Times New Roman"/>
          <w:sz w:val="24"/>
          <w:szCs w:val="24"/>
        </w:rPr>
        <w:t xml:space="preserve"> в городском конкурсе  -  Диплом Лауреатов 1 степени – Беляева Полина 3В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Диплом Лауреата 2 степени – </w:t>
      </w:r>
      <w:proofErr w:type="spellStart"/>
      <w:r w:rsidRPr="00B143FA">
        <w:rPr>
          <w:rFonts w:ascii="Times New Roman" w:hAnsi="Times New Roman"/>
          <w:sz w:val="24"/>
          <w:szCs w:val="24"/>
        </w:rPr>
        <w:t>Усталова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Анна 3В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Кислицына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Арина 3А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, Диплом Лауреата 3 степени – </w:t>
      </w:r>
      <w:proofErr w:type="spellStart"/>
      <w:r w:rsidRPr="00B143FA">
        <w:rPr>
          <w:rFonts w:ascii="Times New Roman" w:hAnsi="Times New Roman"/>
          <w:sz w:val="24"/>
          <w:szCs w:val="24"/>
        </w:rPr>
        <w:t>Сухорослова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Алёна 3В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Дипломы 1 степени – Черепанова Анна 3Б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, Черных Вера 3Б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B143FA">
        <w:rPr>
          <w:rFonts w:ascii="Times New Roman" w:hAnsi="Times New Roman"/>
          <w:sz w:val="24"/>
          <w:szCs w:val="24"/>
        </w:rPr>
        <w:t>Колокольникова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Лиза 4В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, Машкина Вероника 3В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Дипломы 2 степени – Бачурина Полина 3В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., Алиева Алина 2Б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Модельный показ «Год театра» в ЖД</w:t>
      </w:r>
      <w:r w:rsidRPr="00B143FA">
        <w:rPr>
          <w:rFonts w:ascii="Times New Roman" w:hAnsi="Times New Roman"/>
          <w:sz w:val="24"/>
          <w:szCs w:val="24"/>
        </w:rPr>
        <w:t xml:space="preserve"> клубе 27.10.2019 года «В гостях у сказки» 6В класс- Диплом 1 степени, «На балу у  «Золушки» 4Б класс – Диплом 1 степени.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Городской конкурс малых театральных</w:t>
      </w:r>
      <w:r w:rsidRPr="00B143FA">
        <w:rPr>
          <w:rFonts w:ascii="Times New Roman" w:hAnsi="Times New Roman"/>
          <w:sz w:val="24"/>
          <w:szCs w:val="24"/>
        </w:rPr>
        <w:t xml:space="preserve"> </w:t>
      </w:r>
      <w:r w:rsidRPr="00B143FA">
        <w:rPr>
          <w:rFonts w:ascii="Times New Roman" w:hAnsi="Times New Roman"/>
          <w:sz w:val="24"/>
          <w:szCs w:val="24"/>
          <w:u w:val="single"/>
        </w:rPr>
        <w:t>форм</w:t>
      </w:r>
      <w:r w:rsidRPr="00B143FA">
        <w:rPr>
          <w:rFonts w:ascii="Times New Roman" w:hAnsi="Times New Roman"/>
          <w:sz w:val="24"/>
          <w:szCs w:val="24"/>
        </w:rPr>
        <w:t xml:space="preserve"> в ГДК «Театральный» 25 октября инсценировка стихотворений  М.Лыкова «Про рыбалку»  4Б класс – Диплом 2 степени, Маршак «Про книжки»  кружок</w:t>
      </w:r>
      <w:proofErr w:type="gramStart"/>
      <w:r w:rsidRPr="00B143FA">
        <w:rPr>
          <w:rFonts w:ascii="Times New Roman" w:hAnsi="Times New Roman"/>
          <w:sz w:val="24"/>
          <w:szCs w:val="24"/>
        </w:rPr>
        <w:t>»В</w:t>
      </w:r>
      <w:proofErr w:type="gramEnd"/>
      <w:r w:rsidRPr="00B143FA">
        <w:rPr>
          <w:rFonts w:ascii="Times New Roman" w:hAnsi="Times New Roman"/>
          <w:sz w:val="24"/>
          <w:szCs w:val="24"/>
        </w:rPr>
        <w:t>олшебный мир театра» - Диплом 1 степени.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Городской конкурс  </w:t>
      </w:r>
      <w:proofErr w:type="spellStart"/>
      <w:proofErr w:type="gramStart"/>
      <w:r w:rsidRPr="00B143FA">
        <w:rPr>
          <w:rFonts w:ascii="Times New Roman" w:hAnsi="Times New Roman"/>
          <w:sz w:val="24"/>
          <w:szCs w:val="24"/>
          <w:u w:val="single"/>
        </w:rPr>
        <w:t>Арт</w:t>
      </w:r>
      <w:proofErr w:type="spellEnd"/>
      <w:proofErr w:type="gramEnd"/>
      <w:r w:rsidRPr="00B143FA">
        <w:rPr>
          <w:rFonts w:ascii="Times New Roman" w:hAnsi="Times New Roman"/>
          <w:sz w:val="24"/>
          <w:szCs w:val="24"/>
          <w:u w:val="single"/>
        </w:rPr>
        <w:t xml:space="preserve"> – хлам 90 лет Пермской нефти</w:t>
      </w:r>
      <w:r w:rsidRPr="00B143FA">
        <w:rPr>
          <w:rFonts w:ascii="Times New Roman" w:hAnsi="Times New Roman"/>
          <w:sz w:val="24"/>
          <w:szCs w:val="24"/>
        </w:rPr>
        <w:t xml:space="preserve"> - отправлено 3 работы: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Опарин Егор 4В класс – Диплом 1 степени, остальные участники.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Городской творческий конкурс прикладного искусства</w:t>
      </w:r>
      <w:r w:rsidRPr="00B143FA">
        <w:rPr>
          <w:rFonts w:ascii="Times New Roman" w:hAnsi="Times New Roman"/>
          <w:sz w:val="24"/>
          <w:szCs w:val="24"/>
        </w:rPr>
        <w:t xml:space="preserve"> в ЖД клубе по Году театра – 10 работ, из них Дипломы Лауреатов 1,2,3 степени 6 штук, Дипломы 1-3 степени 4 штуки.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Городской конкурс День православной книги</w:t>
      </w:r>
      <w:r w:rsidRPr="00B143FA">
        <w:rPr>
          <w:rFonts w:ascii="Times New Roman" w:hAnsi="Times New Roman"/>
          <w:sz w:val="24"/>
          <w:szCs w:val="24"/>
        </w:rPr>
        <w:t xml:space="preserve"> ДПМЦ в конкурсе рисунков приняли участие 5 человек. Участие.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В 5 городском фестивале - конкурсе «Оранжевое настроение»</w:t>
      </w:r>
      <w:r w:rsidRPr="00B143FA">
        <w:rPr>
          <w:rFonts w:ascii="Times New Roman" w:hAnsi="Times New Roman"/>
          <w:sz w:val="24"/>
          <w:szCs w:val="24"/>
        </w:rPr>
        <w:t xml:space="preserve"> приняла участие ученица 5А класса Мамедова Амина с отрывком из произведения Пермского писателя Воробьёва «</w:t>
      </w:r>
      <w:proofErr w:type="spellStart"/>
      <w:r w:rsidRPr="00B143FA">
        <w:rPr>
          <w:rFonts w:ascii="Times New Roman" w:hAnsi="Times New Roman"/>
          <w:sz w:val="24"/>
          <w:szCs w:val="24"/>
        </w:rPr>
        <w:t>Капризка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» «Суп </w:t>
      </w:r>
      <w:proofErr w:type="spellStart"/>
      <w:r w:rsidRPr="00B143FA">
        <w:rPr>
          <w:rFonts w:ascii="Times New Roman" w:hAnsi="Times New Roman"/>
          <w:sz w:val="24"/>
          <w:szCs w:val="24"/>
        </w:rPr>
        <w:t>бурдэ</w:t>
      </w:r>
      <w:proofErr w:type="spellEnd"/>
      <w:r w:rsidRPr="00B143FA">
        <w:rPr>
          <w:rFonts w:ascii="Times New Roman" w:hAnsi="Times New Roman"/>
          <w:sz w:val="24"/>
          <w:szCs w:val="24"/>
        </w:rPr>
        <w:t>».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Провела мероприятия в школе: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«Посвящение в читатели» для первоклассников (3 мероприятия)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143FA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сказки А.П. Гайдара «</w:t>
      </w:r>
      <w:proofErr w:type="spellStart"/>
      <w:r w:rsidRPr="00B143FA">
        <w:rPr>
          <w:rFonts w:ascii="Times New Roman" w:hAnsi="Times New Roman"/>
          <w:sz w:val="24"/>
          <w:szCs w:val="24"/>
        </w:rPr>
        <w:t>Мальчиш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B143FA">
        <w:rPr>
          <w:rFonts w:ascii="Times New Roman" w:hAnsi="Times New Roman"/>
          <w:sz w:val="24"/>
          <w:szCs w:val="24"/>
        </w:rPr>
        <w:t>Кибальчиш</w:t>
      </w:r>
      <w:proofErr w:type="spellEnd"/>
      <w:r w:rsidRPr="00B143FA">
        <w:rPr>
          <w:rFonts w:ascii="Times New Roman" w:hAnsi="Times New Roman"/>
          <w:sz w:val="24"/>
          <w:szCs w:val="24"/>
        </w:rPr>
        <w:t>» для 3-х классов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Неделя «</w:t>
      </w:r>
      <w:proofErr w:type="spellStart"/>
      <w:r w:rsidRPr="00B143FA">
        <w:rPr>
          <w:rFonts w:ascii="Times New Roman" w:hAnsi="Times New Roman"/>
          <w:sz w:val="24"/>
          <w:szCs w:val="24"/>
        </w:rPr>
        <w:t>Книжкины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именины»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1 апреля – В гостях у сказки. Настольные игры.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lastRenderedPageBreak/>
        <w:t>2 апреля – Конкурс на лучшее прочтение с листа стихотворения.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3 апреля – Реклама книг и журналов. Конкурс рисунков «Мой любимый книжный герой»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4 апреля – Конкурс «Пластилиновая сказка»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5 апреля – Встреча с Пермским писателем А.С. Зелениным.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Литературный семейный диктант в Международный День семьи</w:t>
      </w:r>
      <w:r w:rsidRPr="00B143FA">
        <w:rPr>
          <w:rFonts w:ascii="Times New Roman" w:hAnsi="Times New Roman"/>
          <w:sz w:val="24"/>
          <w:szCs w:val="24"/>
        </w:rPr>
        <w:t>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1 место – Семья Рогожниковой Екатерины 3В класс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                  Семья Яковлевой Софии 4Б класс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2 места – 7 семей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Всего приняли участие 14 семей.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Изготовление и вручение родителям буклетов </w:t>
      </w:r>
      <w:r w:rsidRPr="00B143FA">
        <w:rPr>
          <w:rFonts w:ascii="Times New Roman" w:hAnsi="Times New Roman"/>
          <w:sz w:val="24"/>
          <w:szCs w:val="24"/>
        </w:rPr>
        <w:t>«Семейные традиции - залог дружной семьи», «Влияние семьи на развитие ребёнка», «Любовь в вашем доме», «Пусть всегда будет мама», «Роль отца в воспитании детей», «Роль отца в жизни ребёнка».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В журнал «Родничок»(Детская краевая библиотека им</w:t>
      </w:r>
      <w:proofErr w:type="gramStart"/>
      <w:r w:rsidRPr="00B143FA">
        <w:rPr>
          <w:rFonts w:ascii="Times New Roman" w:hAnsi="Times New Roman"/>
          <w:sz w:val="24"/>
          <w:szCs w:val="24"/>
          <w:u w:val="single"/>
        </w:rPr>
        <w:t>.К</w:t>
      </w:r>
      <w:proofErr w:type="gramEnd"/>
      <w:r w:rsidRPr="00B143FA">
        <w:rPr>
          <w:rFonts w:ascii="Times New Roman" w:hAnsi="Times New Roman"/>
          <w:sz w:val="24"/>
          <w:szCs w:val="24"/>
          <w:u w:val="single"/>
        </w:rPr>
        <w:t>узьмина)</w:t>
      </w:r>
      <w:r w:rsidRPr="00B143FA">
        <w:rPr>
          <w:rFonts w:ascii="Times New Roman" w:hAnsi="Times New Roman"/>
          <w:sz w:val="24"/>
          <w:szCs w:val="24"/>
        </w:rPr>
        <w:t xml:space="preserve"> отправлены детские рисунки, сказки для выпуска журнала в 2019 году. Опубликовали  2 рисунка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43FA">
        <w:rPr>
          <w:rFonts w:ascii="Times New Roman" w:hAnsi="Times New Roman"/>
          <w:sz w:val="24"/>
          <w:szCs w:val="24"/>
        </w:rPr>
        <w:t>Вылижаниной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Анастасии 3б класс, Ефимова Геннадия 5А класс.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Школьные конкурсы чтецов «Восславим имя матери родной»</w:t>
      </w:r>
      <w:r w:rsidRPr="00B143FA">
        <w:rPr>
          <w:rFonts w:ascii="Times New Roman" w:hAnsi="Times New Roman"/>
          <w:sz w:val="24"/>
          <w:szCs w:val="24"/>
        </w:rPr>
        <w:t xml:space="preserve"> - 42 участника с 1-11 класс 27 ноября.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Творческая выставка «Моя мама – рукодельница»</w:t>
      </w:r>
      <w:r w:rsidRPr="00B143FA">
        <w:rPr>
          <w:rFonts w:ascii="Times New Roman" w:hAnsi="Times New Roman"/>
          <w:sz w:val="24"/>
          <w:szCs w:val="24"/>
        </w:rPr>
        <w:t xml:space="preserve">  с 18 ноября по 25 ноября  с 1-11 класс, приняло участие около 70 человек.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Школьный конкурс чтецов к 75-летию Победы в </w:t>
      </w:r>
      <w:proofErr w:type="gramStart"/>
      <w:r w:rsidRPr="00B143FA">
        <w:rPr>
          <w:rFonts w:ascii="Times New Roman" w:hAnsi="Times New Roman"/>
          <w:sz w:val="24"/>
          <w:szCs w:val="24"/>
          <w:u w:val="single"/>
        </w:rPr>
        <w:t>ВО</w:t>
      </w:r>
      <w:proofErr w:type="gramEnd"/>
      <w:r w:rsidRPr="00B143FA">
        <w:rPr>
          <w:rFonts w:ascii="Times New Roman" w:hAnsi="Times New Roman"/>
          <w:sz w:val="24"/>
          <w:szCs w:val="24"/>
          <w:u w:val="single"/>
        </w:rPr>
        <w:t xml:space="preserve"> войне</w:t>
      </w:r>
      <w:r w:rsidRPr="00B143FA">
        <w:rPr>
          <w:rFonts w:ascii="Times New Roman" w:hAnsi="Times New Roman"/>
          <w:sz w:val="24"/>
          <w:szCs w:val="24"/>
        </w:rPr>
        <w:t xml:space="preserve">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Городской конкурс</w:t>
      </w:r>
      <w:r w:rsidRPr="00B143FA">
        <w:rPr>
          <w:rFonts w:ascii="Times New Roman" w:hAnsi="Times New Roman"/>
          <w:sz w:val="24"/>
          <w:szCs w:val="24"/>
        </w:rPr>
        <w:t xml:space="preserve"> 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чтецов на приз депутата </w:t>
      </w: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С.Клепцина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2 человека – </w:t>
      </w:r>
      <w:proofErr w:type="spellStart"/>
      <w:r w:rsidRPr="00B143FA">
        <w:rPr>
          <w:rFonts w:ascii="Times New Roman" w:hAnsi="Times New Roman"/>
          <w:sz w:val="24"/>
          <w:szCs w:val="24"/>
        </w:rPr>
        <w:t>Тюшева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Анастасия 9А класс и Цаплина Надежда 11 класс – сертификаты).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Шестой городской фестиваль «Здравствуй русская сторонушка»</w:t>
      </w:r>
      <w:r w:rsidRPr="00B143FA">
        <w:rPr>
          <w:rFonts w:ascii="Times New Roman" w:hAnsi="Times New Roman"/>
          <w:sz w:val="24"/>
          <w:szCs w:val="24"/>
        </w:rPr>
        <w:t xml:space="preserve">  в ДК машиностроителей – Цаплина Надежда 11 класс – Диплом 3 степени,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43FA">
        <w:rPr>
          <w:rFonts w:ascii="Times New Roman" w:hAnsi="Times New Roman"/>
          <w:sz w:val="24"/>
          <w:szCs w:val="24"/>
        </w:rPr>
        <w:t>Кустова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Ольга 9Б класс – Диплом 1 степени.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Городской </w:t>
      </w: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Рябининский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 xml:space="preserve"> диктант</w:t>
      </w:r>
      <w:r w:rsidRPr="00B143FA">
        <w:rPr>
          <w:rFonts w:ascii="Times New Roman" w:hAnsi="Times New Roman"/>
          <w:sz w:val="24"/>
          <w:szCs w:val="24"/>
        </w:rPr>
        <w:t xml:space="preserve">  в Детской библиотеке приняли участие 7 классов – 5А,5Б,5В,4А,4Б,4В,3А классы. Школьный победитель – </w:t>
      </w:r>
      <w:proofErr w:type="spellStart"/>
      <w:r w:rsidRPr="00B143FA">
        <w:rPr>
          <w:rFonts w:ascii="Times New Roman" w:hAnsi="Times New Roman"/>
          <w:sz w:val="24"/>
          <w:szCs w:val="24"/>
        </w:rPr>
        <w:t>Каракулова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Елизавета 5б класс.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Городская </w:t>
      </w: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квест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 xml:space="preserve"> – игра   «Охота за словами» </w:t>
      </w:r>
      <w:r w:rsidRPr="00B143FA">
        <w:rPr>
          <w:rFonts w:ascii="Times New Roman" w:hAnsi="Times New Roman"/>
          <w:sz w:val="24"/>
          <w:szCs w:val="24"/>
        </w:rPr>
        <w:t xml:space="preserve"> ЦБ им</w:t>
      </w:r>
      <w:proofErr w:type="gramStart"/>
      <w:r w:rsidRPr="00B143FA">
        <w:rPr>
          <w:rFonts w:ascii="Times New Roman" w:hAnsi="Times New Roman"/>
          <w:sz w:val="24"/>
          <w:szCs w:val="24"/>
        </w:rPr>
        <w:t>.Х</w:t>
      </w:r>
      <w:proofErr w:type="gramEnd"/>
      <w:r w:rsidRPr="00B143FA">
        <w:rPr>
          <w:rFonts w:ascii="Times New Roman" w:hAnsi="Times New Roman"/>
          <w:sz w:val="24"/>
          <w:szCs w:val="24"/>
        </w:rPr>
        <w:t>лебникова  команда 5-8 классов –Диплом 2 степени.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Участие в </w:t>
      </w:r>
      <w:r w:rsidRPr="00B143FA">
        <w:rPr>
          <w:rFonts w:ascii="Times New Roman" w:hAnsi="Times New Roman"/>
          <w:sz w:val="24"/>
          <w:szCs w:val="24"/>
          <w:u w:val="single"/>
        </w:rPr>
        <w:t>международном конкурсе рисунков «Мир моего дома»</w:t>
      </w:r>
      <w:r w:rsidRPr="00B143FA">
        <w:rPr>
          <w:rFonts w:ascii="Times New Roman" w:hAnsi="Times New Roman"/>
          <w:sz w:val="24"/>
          <w:szCs w:val="24"/>
        </w:rPr>
        <w:t xml:space="preserve"> - сертификаты.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 xml:space="preserve">Городской и школьный конкурс рисунков «Улыбка моей мамы» </w:t>
      </w:r>
      <w:r w:rsidRPr="00B143FA">
        <w:rPr>
          <w:rFonts w:ascii="Times New Roman" w:hAnsi="Times New Roman"/>
          <w:sz w:val="24"/>
          <w:szCs w:val="24"/>
        </w:rPr>
        <w:t>Детская библиотека им. Рябинина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143FA">
        <w:rPr>
          <w:rFonts w:ascii="Times New Roman" w:hAnsi="Times New Roman"/>
          <w:sz w:val="24"/>
          <w:szCs w:val="24"/>
        </w:rPr>
        <w:t xml:space="preserve"> - Беляева Полина 4в класс – Диплом 1 степени, </w:t>
      </w:r>
      <w:proofErr w:type="spellStart"/>
      <w:r w:rsidRPr="00B143FA">
        <w:rPr>
          <w:rFonts w:ascii="Times New Roman" w:hAnsi="Times New Roman"/>
          <w:sz w:val="24"/>
          <w:szCs w:val="24"/>
        </w:rPr>
        <w:t>Ямалтынов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Роман 4в класс, </w:t>
      </w:r>
      <w:proofErr w:type="spellStart"/>
      <w:r w:rsidRPr="00B143FA">
        <w:rPr>
          <w:rFonts w:ascii="Times New Roman" w:hAnsi="Times New Roman"/>
          <w:sz w:val="24"/>
          <w:szCs w:val="24"/>
        </w:rPr>
        <w:t>Рябышев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Даниил 4А класс – Диплом 2 степени.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Литературный городской марафон интеллектуальных игр  «Книжный синдром»</w:t>
      </w:r>
      <w:r w:rsidRPr="00B143FA">
        <w:rPr>
          <w:rFonts w:ascii="Times New Roman" w:hAnsi="Times New Roman"/>
          <w:sz w:val="24"/>
          <w:szCs w:val="24"/>
        </w:rPr>
        <w:t xml:space="preserve"> в ЦБ им. Хлебникова -  Команда 11 класса  приняла участие в 3-х  турах. Сертификат участников.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proofErr w:type="gramStart"/>
      <w:r w:rsidRPr="00B143FA">
        <w:rPr>
          <w:rFonts w:ascii="Times New Roman" w:hAnsi="Times New Roman"/>
          <w:i/>
          <w:sz w:val="28"/>
          <w:szCs w:val="28"/>
          <w:u w:val="single"/>
        </w:rPr>
        <w:t>Наглядная</w:t>
      </w:r>
      <w:proofErr w:type="gramEnd"/>
      <w:r w:rsidRPr="00B143FA">
        <w:rPr>
          <w:rFonts w:ascii="Times New Roman" w:hAnsi="Times New Roman"/>
          <w:i/>
          <w:sz w:val="28"/>
          <w:szCs w:val="28"/>
          <w:u w:val="single"/>
        </w:rPr>
        <w:t xml:space="preserve"> (формы)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Выставки   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51</w:t>
      </w:r>
      <w:r w:rsidRPr="00B143FA">
        <w:rPr>
          <w:rFonts w:ascii="Times New Roman" w:hAnsi="Times New Roman"/>
          <w:sz w:val="24"/>
          <w:szCs w:val="24"/>
        </w:rPr>
        <w:t xml:space="preserve">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143FA">
        <w:rPr>
          <w:rFonts w:ascii="Times New Roman" w:hAnsi="Times New Roman"/>
          <w:sz w:val="24"/>
          <w:szCs w:val="24"/>
        </w:rPr>
        <w:t xml:space="preserve"> Книжные полки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 8  </w:t>
      </w:r>
      <w:r w:rsidRPr="00B143FA">
        <w:rPr>
          <w:rFonts w:ascii="Times New Roman" w:hAnsi="Times New Roman"/>
          <w:sz w:val="24"/>
          <w:szCs w:val="24"/>
        </w:rPr>
        <w:t xml:space="preserve"> Стенды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 6   </w:t>
      </w:r>
      <w:r w:rsidRPr="00B143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43FA">
        <w:rPr>
          <w:rFonts w:ascii="Times New Roman" w:hAnsi="Times New Roman"/>
          <w:sz w:val="24"/>
          <w:szCs w:val="24"/>
        </w:rPr>
        <w:t>Инф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листы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  25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Другие ___</w:t>
      </w:r>
      <w:r w:rsidRPr="00B143FA">
        <w:rPr>
          <w:rFonts w:ascii="Times New Roman" w:hAnsi="Times New Roman"/>
          <w:b/>
          <w:sz w:val="24"/>
          <w:szCs w:val="24"/>
        </w:rPr>
        <w:t>4______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Стенд «Литературная карта школы</w:t>
      </w:r>
      <w:proofErr w:type="gramStart"/>
      <w:r w:rsidRPr="00B143FA">
        <w:rPr>
          <w:rFonts w:ascii="Times New Roman" w:hAnsi="Times New Roman"/>
          <w:sz w:val="24"/>
          <w:szCs w:val="24"/>
        </w:rPr>
        <w:t>»(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какие писатели встретились с обучающимися школы), добавилась </w:t>
      </w:r>
      <w:proofErr w:type="spellStart"/>
      <w:r w:rsidRPr="00B143FA">
        <w:rPr>
          <w:rFonts w:ascii="Times New Roman" w:hAnsi="Times New Roman"/>
          <w:sz w:val="24"/>
          <w:szCs w:val="24"/>
        </w:rPr>
        <w:t>Кунгурская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поэтесса </w:t>
      </w:r>
      <w:proofErr w:type="spellStart"/>
      <w:r w:rsidRPr="00B143FA">
        <w:rPr>
          <w:rFonts w:ascii="Times New Roman" w:hAnsi="Times New Roman"/>
          <w:sz w:val="24"/>
          <w:szCs w:val="24"/>
        </w:rPr>
        <w:t>Трясцына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 Валентина Ивановна – выпускница нашей школы.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Переносные выставки.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Обзорные выставки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Информационные выставки</w:t>
      </w:r>
    </w:p>
    <w:p w:rsidR="006350D5" w:rsidRPr="00B143FA" w:rsidRDefault="006350D5" w:rsidP="002506C5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>Индивидуальная работа</w:t>
      </w:r>
    </w:p>
    <w:p w:rsidR="006350D5" w:rsidRPr="00B143FA" w:rsidRDefault="006350D5" w:rsidP="006350D5">
      <w:pPr>
        <w:spacing w:after="0" w:line="240" w:lineRule="auto"/>
        <w:ind w:left="645"/>
        <w:rPr>
          <w:rFonts w:ascii="Times New Roman" w:hAnsi="Times New Roman"/>
          <w:bCs/>
          <w:i/>
          <w:sz w:val="24"/>
          <w:szCs w:val="24"/>
          <w:u w:val="single"/>
        </w:rPr>
      </w:pPr>
      <w:r w:rsidRPr="00B143FA">
        <w:rPr>
          <w:rFonts w:ascii="Times New Roman" w:hAnsi="Times New Roman"/>
          <w:bCs/>
          <w:i/>
          <w:sz w:val="24"/>
          <w:szCs w:val="24"/>
          <w:u w:val="single"/>
        </w:rPr>
        <w:t>2.1. Устная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 xml:space="preserve">Беседа при записи </w:t>
      </w:r>
      <w:r w:rsidRPr="00B143FA">
        <w:rPr>
          <w:rFonts w:ascii="Times New Roman" w:hAnsi="Times New Roman"/>
          <w:b/>
          <w:bCs/>
          <w:sz w:val="24"/>
          <w:szCs w:val="24"/>
          <w:u w:val="single"/>
        </w:rPr>
        <w:t>__35</w:t>
      </w:r>
      <w:r w:rsidRPr="00B143FA">
        <w:rPr>
          <w:rFonts w:ascii="Times New Roman" w:hAnsi="Times New Roman"/>
          <w:bCs/>
          <w:sz w:val="24"/>
          <w:szCs w:val="24"/>
        </w:rPr>
        <w:t xml:space="preserve">     Рекомендательная беседа </w:t>
      </w:r>
      <w:r w:rsidRPr="00B143FA">
        <w:rPr>
          <w:rFonts w:ascii="Times New Roman" w:hAnsi="Times New Roman"/>
          <w:b/>
          <w:bCs/>
          <w:sz w:val="24"/>
          <w:szCs w:val="24"/>
          <w:u w:val="single"/>
        </w:rPr>
        <w:t xml:space="preserve">  156__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 xml:space="preserve">Беседы о </w:t>
      </w:r>
      <w:proofErr w:type="gramStart"/>
      <w:r w:rsidRPr="00B143FA">
        <w:rPr>
          <w:rFonts w:ascii="Times New Roman" w:hAnsi="Times New Roman"/>
          <w:bCs/>
          <w:sz w:val="24"/>
          <w:szCs w:val="24"/>
        </w:rPr>
        <w:t>прочитанном</w:t>
      </w:r>
      <w:proofErr w:type="gramEnd"/>
      <w:r w:rsidRPr="00B143FA">
        <w:rPr>
          <w:rFonts w:ascii="Times New Roman" w:hAnsi="Times New Roman"/>
          <w:bCs/>
          <w:sz w:val="24"/>
          <w:szCs w:val="24"/>
        </w:rPr>
        <w:t xml:space="preserve">  </w:t>
      </w:r>
      <w:r w:rsidRPr="00B143FA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B143FA">
        <w:rPr>
          <w:rFonts w:ascii="Times New Roman" w:hAnsi="Times New Roman"/>
          <w:b/>
          <w:bCs/>
          <w:sz w:val="24"/>
          <w:szCs w:val="24"/>
          <w:u w:val="single"/>
        </w:rPr>
        <w:t>250_</w:t>
      </w:r>
      <w:r w:rsidRPr="00B143FA">
        <w:rPr>
          <w:rFonts w:ascii="Times New Roman" w:hAnsi="Times New Roman"/>
          <w:bCs/>
          <w:sz w:val="24"/>
          <w:szCs w:val="24"/>
        </w:rPr>
        <w:t xml:space="preserve">__       Другие (формы) </w:t>
      </w:r>
      <w:r w:rsidRPr="00B143FA">
        <w:rPr>
          <w:rFonts w:ascii="Times New Roman" w:hAnsi="Times New Roman"/>
          <w:b/>
          <w:bCs/>
          <w:sz w:val="24"/>
          <w:szCs w:val="24"/>
          <w:u w:val="single"/>
        </w:rPr>
        <w:t>3_</w:t>
      </w:r>
      <w:r w:rsidRPr="00B143FA">
        <w:rPr>
          <w:rFonts w:ascii="Times New Roman" w:hAnsi="Times New Roman"/>
          <w:bCs/>
          <w:sz w:val="24"/>
          <w:szCs w:val="24"/>
        </w:rPr>
        <w:t>____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bCs/>
          <w:i/>
          <w:sz w:val="24"/>
          <w:szCs w:val="24"/>
          <w:u w:val="single"/>
        </w:rPr>
        <w:t>2.2. Наглядная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План чтения _</w:t>
      </w:r>
      <w:r w:rsidRPr="00B143FA">
        <w:rPr>
          <w:rFonts w:ascii="Times New Roman" w:hAnsi="Times New Roman"/>
          <w:sz w:val="24"/>
          <w:szCs w:val="24"/>
          <w:u w:val="single"/>
        </w:rPr>
        <w:t>3</w:t>
      </w:r>
      <w:r w:rsidRPr="00B143FA">
        <w:rPr>
          <w:rFonts w:ascii="Times New Roman" w:hAnsi="Times New Roman"/>
          <w:sz w:val="24"/>
          <w:szCs w:val="24"/>
        </w:rPr>
        <w:t>_   Анализ формуляра 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4 раза в год</w:t>
      </w:r>
      <w:r w:rsidRPr="00B143FA">
        <w:rPr>
          <w:rFonts w:ascii="Times New Roman" w:hAnsi="Times New Roman"/>
          <w:sz w:val="24"/>
          <w:szCs w:val="24"/>
        </w:rPr>
        <w:t xml:space="preserve">__  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Другие 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4</w:t>
      </w:r>
      <w:r w:rsidRPr="00B143FA">
        <w:rPr>
          <w:rFonts w:ascii="Times New Roman" w:hAnsi="Times New Roman"/>
          <w:sz w:val="24"/>
          <w:szCs w:val="24"/>
        </w:rPr>
        <w:t>____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При подведении итогов на лучшего читателя  награждение грамотой и подарком.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lastRenderedPageBreak/>
        <w:t xml:space="preserve">При анализе формуляров использование наклеек.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В начале учебного года нацеливание детей прочитать за год 100 книг и журналов</w:t>
      </w:r>
      <w:proofErr w:type="gramStart"/>
      <w:r w:rsidRPr="00B143FA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Помещение фото в уголок читателя  «Самый активный читатель  2018 - 2019 </w:t>
      </w:r>
      <w:proofErr w:type="spellStart"/>
      <w:r w:rsidRPr="00B143FA">
        <w:rPr>
          <w:rFonts w:ascii="Times New Roman" w:hAnsi="Times New Roman"/>
          <w:sz w:val="24"/>
          <w:szCs w:val="24"/>
        </w:rPr>
        <w:t>уч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года», «Самый активный читающий класс».  </w:t>
      </w:r>
    </w:p>
    <w:p w:rsidR="006350D5" w:rsidRPr="00B143FA" w:rsidRDefault="006350D5" w:rsidP="006350D5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B143FA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B143FA"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>Справочно</w:t>
      </w:r>
      <w:proofErr w:type="spellEnd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 – библиографическая работа </w:t>
      </w:r>
    </w:p>
    <w:p w:rsidR="006350D5" w:rsidRPr="00B143FA" w:rsidRDefault="006350D5" w:rsidP="002506C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proofErr w:type="spellStart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>Справочно</w:t>
      </w:r>
      <w:proofErr w:type="spellEnd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 – библиографическое обслуживание</w:t>
      </w:r>
    </w:p>
    <w:p w:rsidR="006350D5" w:rsidRPr="00B143FA" w:rsidRDefault="006350D5" w:rsidP="006350D5">
      <w:pPr>
        <w:spacing w:after="0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Алфавитные каталоги и картотеки использую для образца на библиотечных уроках.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 xml:space="preserve">               </w:t>
      </w:r>
      <w:r w:rsidRPr="00B143FA">
        <w:rPr>
          <w:rFonts w:ascii="Times New Roman" w:hAnsi="Times New Roman"/>
          <w:i/>
          <w:sz w:val="24"/>
          <w:szCs w:val="24"/>
          <w:u w:val="single"/>
        </w:rPr>
        <w:t>Справочная работа</w:t>
      </w:r>
    </w:p>
    <w:p w:rsidR="006350D5" w:rsidRPr="00B143FA" w:rsidRDefault="006350D5" w:rsidP="006350D5">
      <w:pPr>
        <w:spacing w:after="0" w:line="240" w:lineRule="auto"/>
        <w:ind w:left="645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Справок всего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39___</w:t>
      </w:r>
      <w:r w:rsidRPr="00B143FA">
        <w:rPr>
          <w:rFonts w:ascii="Times New Roman" w:hAnsi="Times New Roman"/>
          <w:sz w:val="24"/>
          <w:szCs w:val="24"/>
        </w:rPr>
        <w:t xml:space="preserve"> , в т.ч. письменных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20</w:t>
      </w:r>
      <w:r w:rsidRPr="00B143FA">
        <w:rPr>
          <w:rFonts w:ascii="Times New Roman" w:hAnsi="Times New Roman"/>
          <w:sz w:val="24"/>
          <w:szCs w:val="24"/>
        </w:rPr>
        <w:t xml:space="preserve">   устных 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19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143FA">
        <w:rPr>
          <w:rFonts w:ascii="Times New Roman" w:hAnsi="Times New Roman"/>
          <w:i/>
          <w:sz w:val="24"/>
          <w:szCs w:val="24"/>
        </w:rPr>
        <w:t xml:space="preserve"> </w:t>
      </w:r>
      <w:r w:rsidRPr="00B143FA">
        <w:rPr>
          <w:rFonts w:ascii="Times New Roman" w:hAnsi="Times New Roman"/>
          <w:i/>
          <w:sz w:val="24"/>
          <w:szCs w:val="24"/>
          <w:u w:val="single"/>
        </w:rPr>
        <w:t xml:space="preserve">Консультации </w:t>
      </w:r>
      <w:r w:rsidRPr="00B143FA">
        <w:rPr>
          <w:rFonts w:ascii="Times New Roman" w:hAnsi="Times New Roman"/>
          <w:i/>
          <w:sz w:val="24"/>
          <w:szCs w:val="24"/>
        </w:rPr>
        <w:t xml:space="preserve"> </w:t>
      </w:r>
      <w:r w:rsidRPr="00B143FA">
        <w:rPr>
          <w:rFonts w:ascii="Times New Roman" w:hAnsi="Times New Roman"/>
          <w:sz w:val="24"/>
          <w:szCs w:val="24"/>
        </w:rPr>
        <w:t>всего 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14</w:t>
      </w:r>
      <w:r w:rsidRPr="00B143FA">
        <w:rPr>
          <w:rFonts w:ascii="Times New Roman" w:hAnsi="Times New Roman"/>
          <w:sz w:val="24"/>
          <w:szCs w:val="24"/>
        </w:rPr>
        <w:t xml:space="preserve">___ , в т.ч. </w:t>
      </w:r>
      <w:proofErr w:type="gramStart"/>
      <w:r w:rsidRPr="00B143FA">
        <w:rPr>
          <w:rFonts w:ascii="Times New Roman" w:hAnsi="Times New Roman"/>
          <w:sz w:val="24"/>
          <w:szCs w:val="24"/>
        </w:rPr>
        <w:t>индивидуальных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10  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143FA">
        <w:rPr>
          <w:rFonts w:ascii="Times New Roman" w:hAnsi="Times New Roman"/>
          <w:sz w:val="24"/>
          <w:szCs w:val="24"/>
        </w:rPr>
        <w:t>групповых __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4</w:t>
      </w:r>
      <w:r w:rsidRPr="00B143FA">
        <w:rPr>
          <w:rFonts w:ascii="Times New Roman" w:hAnsi="Times New Roman"/>
          <w:sz w:val="24"/>
          <w:szCs w:val="24"/>
        </w:rPr>
        <w:t xml:space="preserve">__ </w:t>
      </w:r>
    </w:p>
    <w:p w:rsidR="006350D5" w:rsidRPr="00B143FA" w:rsidRDefault="006350D5" w:rsidP="002506C5">
      <w:pPr>
        <w:numPr>
          <w:ilvl w:val="1"/>
          <w:numId w:val="30"/>
        </w:numPr>
        <w:spacing w:after="0" w:line="240" w:lineRule="auto"/>
        <w:ind w:left="1440" w:hanging="360"/>
        <w:rPr>
          <w:rFonts w:ascii="Times New Roman" w:hAnsi="Times New Roman"/>
          <w:i/>
          <w:sz w:val="24"/>
          <w:szCs w:val="24"/>
          <w:u w:val="single"/>
        </w:rPr>
      </w:pPr>
      <w:r w:rsidRPr="00B143FA">
        <w:rPr>
          <w:rFonts w:ascii="Times New Roman" w:hAnsi="Times New Roman"/>
          <w:i/>
          <w:sz w:val="24"/>
          <w:szCs w:val="24"/>
          <w:u w:val="single"/>
        </w:rPr>
        <w:t xml:space="preserve">Издание библиографических пособий </w:t>
      </w:r>
      <w:r w:rsidRPr="00B143FA">
        <w:rPr>
          <w:rFonts w:ascii="Times New Roman" w:hAnsi="Times New Roman"/>
          <w:b/>
          <w:i/>
          <w:sz w:val="24"/>
          <w:szCs w:val="24"/>
          <w:u w:val="single"/>
        </w:rPr>
        <w:t xml:space="preserve">6 </w:t>
      </w:r>
      <w:proofErr w:type="spellStart"/>
      <w:r w:rsidRPr="00B143FA">
        <w:rPr>
          <w:rFonts w:ascii="Times New Roman" w:hAnsi="Times New Roman"/>
          <w:b/>
          <w:i/>
          <w:sz w:val="24"/>
          <w:szCs w:val="24"/>
          <w:u w:val="single"/>
        </w:rPr>
        <w:t>наменований</w:t>
      </w:r>
      <w:proofErr w:type="spellEnd"/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143FA">
        <w:rPr>
          <w:rFonts w:ascii="Times New Roman" w:hAnsi="Times New Roman"/>
          <w:b/>
          <w:sz w:val="28"/>
          <w:szCs w:val="28"/>
          <w:u w:val="single"/>
        </w:rPr>
        <w:t>Памятки для родителей</w:t>
      </w:r>
      <w:r w:rsidRPr="00B143FA">
        <w:rPr>
          <w:rFonts w:ascii="Times New Roman" w:hAnsi="Times New Roman"/>
          <w:b/>
          <w:sz w:val="28"/>
          <w:szCs w:val="28"/>
        </w:rPr>
        <w:t xml:space="preserve">: </w:t>
      </w:r>
    </w:p>
    <w:p w:rsidR="006350D5" w:rsidRPr="00B143FA" w:rsidRDefault="006350D5" w:rsidP="002506C5">
      <w:pPr>
        <w:pStyle w:val="af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</w:rPr>
        <w:t>«Роль отца в жизни ребёнка»</w:t>
      </w:r>
    </w:p>
    <w:p w:rsidR="006350D5" w:rsidRPr="00B143FA" w:rsidRDefault="006350D5" w:rsidP="002506C5">
      <w:pPr>
        <w:pStyle w:val="af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</w:rPr>
        <w:t>«Роль отца в воспитании детей»</w:t>
      </w:r>
    </w:p>
    <w:p w:rsidR="006350D5" w:rsidRPr="00B143FA" w:rsidRDefault="006350D5" w:rsidP="002506C5">
      <w:pPr>
        <w:pStyle w:val="af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</w:rPr>
        <w:t>«Пусть всегда будет мама»</w:t>
      </w:r>
    </w:p>
    <w:p w:rsidR="006350D5" w:rsidRPr="00B143FA" w:rsidRDefault="006350D5" w:rsidP="002506C5">
      <w:pPr>
        <w:pStyle w:val="af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</w:rPr>
        <w:t>« Любовь в вашем доме»</w:t>
      </w:r>
    </w:p>
    <w:p w:rsidR="006350D5" w:rsidRPr="00B143FA" w:rsidRDefault="006350D5" w:rsidP="002506C5">
      <w:pPr>
        <w:pStyle w:val="af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</w:rPr>
        <w:t>« Влияние семьи на развитие ребёнка»</w:t>
      </w:r>
    </w:p>
    <w:p w:rsidR="006350D5" w:rsidRPr="00B143FA" w:rsidRDefault="006350D5" w:rsidP="002506C5">
      <w:pPr>
        <w:pStyle w:val="af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</w:rPr>
        <w:t>«Семейные традиции»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B143FA">
        <w:rPr>
          <w:rFonts w:ascii="Times New Roman" w:hAnsi="Times New Roman"/>
          <w:b/>
          <w:sz w:val="28"/>
          <w:szCs w:val="28"/>
        </w:rPr>
        <w:t xml:space="preserve">   </w:t>
      </w:r>
      <w:r w:rsidRPr="00B143FA">
        <w:rPr>
          <w:rFonts w:ascii="Times New Roman" w:hAnsi="Times New Roman"/>
          <w:b/>
          <w:sz w:val="28"/>
          <w:szCs w:val="28"/>
          <w:u w:val="single"/>
        </w:rPr>
        <w:t>Памятка для первоклассника: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143FA">
        <w:rPr>
          <w:rFonts w:ascii="Times New Roman" w:hAnsi="Times New Roman"/>
          <w:b/>
          <w:sz w:val="28"/>
          <w:szCs w:val="28"/>
        </w:rPr>
        <w:t xml:space="preserve"> «Правила поведения в библиотеке»(75 шт.).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B143FA">
        <w:rPr>
          <w:rFonts w:ascii="Times New Roman" w:hAnsi="Times New Roman"/>
          <w:i/>
          <w:sz w:val="24"/>
          <w:szCs w:val="24"/>
          <w:u w:val="single"/>
        </w:rPr>
        <w:t xml:space="preserve">Формирование основ информационной грамотности (всего - </w:t>
      </w:r>
      <w:r w:rsidRPr="00B143FA">
        <w:rPr>
          <w:rFonts w:ascii="Times New Roman" w:hAnsi="Times New Roman"/>
          <w:b/>
          <w:i/>
          <w:sz w:val="24"/>
          <w:szCs w:val="24"/>
          <w:u w:val="single"/>
        </w:rPr>
        <w:t>29</w:t>
      </w:r>
      <w:r w:rsidRPr="00B143FA">
        <w:rPr>
          <w:rFonts w:ascii="Times New Roman" w:hAnsi="Times New Roman"/>
          <w:i/>
          <w:sz w:val="24"/>
          <w:szCs w:val="24"/>
          <w:u w:val="single"/>
        </w:rPr>
        <w:t xml:space="preserve">)       </w:t>
      </w:r>
    </w:p>
    <w:p w:rsidR="006350D5" w:rsidRPr="00B143FA" w:rsidRDefault="006350D5" w:rsidP="006350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60"/>
        </w:tabs>
        <w:spacing w:after="0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6</w:t>
      </w:r>
      <w:r w:rsidRPr="00B143FA">
        <w:rPr>
          <w:rFonts w:ascii="Times New Roman" w:hAnsi="Times New Roman"/>
          <w:sz w:val="24"/>
          <w:szCs w:val="24"/>
          <w:u w:val="single"/>
        </w:rPr>
        <w:t>____</w:t>
      </w:r>
      <w:r w:rsidRPr="00B143FA">
        <w:rPr>
          <w:rFonts w:ascii="Times New Roman" w:hAnsi="Times New Roman"/>
          <w:sz w:val="24"/>
          <w:szCs w:val="24"/>
        </w:rPr>
        <w:tab/>
        <w:t xml:space="preserve">                             5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 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2</w:t>
      </w:r>
      <w:r w:rsidRPr="00B143FA">
        <w:rPr>
          <w:rFonts w:ascii="Times New Roman" w:hAnsi="Times New Roman"/>
          <w:sz w:val="24"/>
          <w:szCs w:val="24"/>
        </w:rPr>
        <w:t xml:space="preserve">___                           9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 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2</w:t>
      </w:r>
      <w:r w:rsidRPr="00B143FA">
        <w:rPr>
          <w:rFonts w:ascii="Times New Roman" w:hAnsi="Times New Roman"/>
          <w:sz w:val="24"/>
          <w:szCs w:val="24"/>
        </w:rPr>
        <w:t>___</w:t>
      </w:r>
    </w:p>
    <w:p w:rsidR="006350D5" w:rsidRPr="00B143FA" w:rsidRDefault="006350D5" w:rsidP="006350D5">
      <w:pPr>
        <w:tabs>
          <w:tab w:val="left" w:pos="3620"/>
          <w:tab w:val="left" w:pos="6660"/>
        </w:tabs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3</w:t>
      </w:r>
      <w:r w:rsidRPr="00B143FA">
        <w:rPr>
          <w:rFonts w:ascii="Times New Roman" w:hAnsi="Times New Roman"/>
          <w:sz w:val="24"/>
          <w:szCs w:val="24"/>
        </w:rPr>
        <w:t xml:space="preserve">_____                           6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 ___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2</w:t>
      </w:r>
      <w:r w:rsidRPr="00B143FA">
        <w:rPr>
          <w:rFonts w:ascii="Times New Roman" w:hAnsi="Times New Roman"/>
          <w:sz w:val="24"/>
          <w:szCs w:val="24"/>
        </w:rPr>
        <w:t xml:space="preserve">___                      10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 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1___</w:t>
      </w:r>
    </w:p>
    <w:p w:rsidR="006350D5" w:rsidRPr="00B143FA" w:rsidRDefault="006350D5" w:rsidP="006350D5">
      <w:pPr>
        <w:tabs>
          <w:tab w:val="left" w:pos="3620"/>
          <w:tab w:val="left" w:pos="6660"/>
        </w:tabs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3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 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6</w:t>
      </w:r>
      <w:r w:rsidRPr="00B143FA">
        <w:rPr>
          <w:rFonts w:ascii="Times New Roman" w:hAnsi="Times New Roman"/>
          <w:sz w:val="24"/>
          <w:szCs w:val="24"/>
        </w:rPr>
        <w:t xml:space="preserve">_                                  7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 __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2</w:t>
      </w:r>
      <w:r w:rsidRPr="00B143FA">
        <w:rPr>
          <w:rFonts w:ascii="Times New Roman" w:hAnsi="Times New Roman"/>
          <w:sz w:val="24"/>
          <w:szCs w:val="24"/>
        </w:rPr>
        <w:t>____</w:t>
      </w:r>
    </w:p>
    <w:p w:rsidR="006350D5" w:rsidRPr="00B143FA" w:rsidRDefault="006350D5" w:rsidP="006350D5">
      <w:pPr>
        <w:tabs>
          <w:tab w:val="left" w:pos="3620"/>
        </w:tabs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4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</w:t>
      </w:r>
      <w:r w:rsidRPr="00B143FA">
        <w:rPr>
          <w:rFonts w:ascii="Times New Roman" w:hAnsi="Times New Roman"/>
          <w:b/>
          <w:sz w:val="24"/>
          <w:szCs w:val="24"/>
        </w:rPr>
        <w:t>3</w:t>
      </w:r>
      <w:r w:rsidRPr="00B143FA">
        <w:rPr>
          <w:rFonts w:ascii="Times New Roman" w:hAnsi="Times New Roman"/>
          <w:sz w:val="24"/>
          <w:szCs w:val="24"/>
        </w:rPr>
        <w:t xml:space="preserve">_                                     8 </w:t>
      </w:r>
      <w:proofErr w:type="spellStart"/>
      <w:r w:rsidRPr="00B143FA">
        <w:rPr>
          <w:rFonts w:ascii="Times New Roman" w:hAnsi="Times New Roman"/>
          <w:sz w:val="24"/>
          <w:szCs w:val="24"/>
        </w:rPr>
        <w:t>кл</w:t>
      </w:r>
      <w:proofErr w:type="spellEnd"/>
      <w:r w:rsidRPr="00B143FA">
        <w:rPr>
          <w:rFonts w:ascii="Times New Roman" w:hAnsi="Times New Roman"/>
          <w:sz w:val="24"/>
          <w:szCs w:val="24"/>
        </w:rPr>
        <w:t>. ___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2</w:t>
      </w:r>
      <w:r w:rsidRPr="00B143FA">
        <w:rPr>
          <w:rFonts w:ascii="Times New Roman" w:hAnsi="Times New Roman"/>
          <w:sz w:val="24"/>
          <w:szCs w:val="24"/>
        </w:rPr>
        <w:t>__</w:t>
      </w:r>
    </w:p>
    <w:p w:rsidR="006350D5" w:rsidRPr="00B143FA" w:rsidRDefault="006350D5" w:rsidP="00B143FA">
      <w:pPr>
        <w:numPr>
          <w:ilvl w:val="0"/>
          <w:numId w:val="30"/>
        </w:numPr>
        <w:tabs>
          <w:tab w:val="clear" w:pos="645"/>
          <w:tab w:val="num" w:pos="0"/>
        </w:tabs>
        <w:spacing w:after="0" w:line="240" w:lineRule="auto"/>
        <w:ind w:hanging="645"/>
        <w:rPr>
          <w:rFonts w:ascii="Times New Roman" w:hAnsi="Times New Roman"/>
          <w:b/>
          <w:bCs/>
          <w:sz w:val="28"/>
          <w:szCs w:val="28"/>
          <w:u w:val="single"/>
        </w:rPr>
      </w:pPr>
      <w:proofErr w:type="spellStart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>Справочно</w:t>
      </w:r>
      <w:proofErr w:type="spellEnd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 – библиографическое информирование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B143FA">
        <w:rPr>
          <w:rFonts w:ascii="Times New Roman" w:hAnsi="Times New Roman"/>
          <w:b/>
          <w:bCs/>
          <w:i/>
          <w:sz w:val="24"/>
          <w:szCs w:val="24"/>
        </w:rPr>
        <w:t>2.1.Индивидуальное (педагоги __</w:t>
      </w:r>
      <w:r w:rsidRPr="00B143FA">
        <w:rPr>
          <w:rFonts w:ascii="Times New Roman" w:hAnsi="Times New Roman"/>
          <w:b/>
          <w:bCs/>
          <w:i/>
          <w:sz w:val="24"/>
          <w:szCs w:val="24"/>
          <w:u w:val="single"/>
        </w:rPr>
        <w:t>17</w:t>
      </w:r>
      <w:r w:rsidRPr="00B143FA">
        <w:rPr>
          <w:rFonts w:ascii="Times New Roman" w:hAnsi="Times New Roman"/>
          <w:b/>
          <w:bCs/>
          <w:i/>
          <w:sz w:val="24"/>
          <w:szCs w:val="24"/>
        </w:rPr>
        <w:t>__  учащиеся __</w:t>
      </w:r>
      <w:r w:rsidRPr="00B143FA">
        <w:rPr>
          <w:rFonts w:ascii="Times New Roman" w:hAnsi="Times New Roman"/>
          <w:b/>
          <w:bCs/>
          <w:i/>
          <w:sz w:val="24"/>
          <w:szCs w:val="24"/>
          <w:u w:val="single"/>
        </w:rPr>
        <w:t>15</w:t>
      </w:r>
      <w:proofErr w:type="gramEnd"/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Проведена консультативно – информационная работа с учителями – предметниками, направленная на оптимальный выбор учебников, учебных программ по УМК.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Доведена информация о новых поступлениях учебной литературы, об изменениях в  Федеральном перечне.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/>
          <w:bCs/>
          <w:i/>
          <w:sz w:val="24"/>
          <w:szCs w:val="24"/>
        </w:rPr>
      </w:pPr>
      <w:r w:rsidRPr="00B143FA">
        <w:rPr>
          <w:rFonts w:ascii="Times New Roman" w:hAnsi="Times New Roman"/>
          <w:b/>
          <w:bCs/>
          <w:i/>
          <w:sz w:val="24"/>
          <w:szCs w:val="24"/>
        </w:rPr>
        <w:t xml:space="preserve">2.2. </w:t>
      </w:r>
      <w:proofErr w:type="gramStart"/>
      <w:r w:rsidRPr="00B143FA">
        <w:rPr>
          <w:rFonts w:ascii="Times New Roman" w:hAnsi="Times New Roman"/>
          <w:b/>
          <w:bCs/>
          <w:i/>
          <w:sz w:val="24"/>
          <w:szCs w:val="24"/>
        </w:rPr>
        <w:t>Групповое          ((педагоги __</w:t>
      </w:r>
      <w:r w:rsidRPr="00B143FA">
        <w:rPr>
          <w:rFonts w:ascii="Times New Roman" w:hAnsi="Times New Roman"/>
          <w:b/>
          <w:bCs/>
          <w:i/>
          <w:sz w:val="24"/>
          <w:szCs w:val="24"/>
          <w:u w:val="single"/>
        </w:rPr>
        <w:t>4</w:t>
      </w:r>
      <w:r w:rsidRPr="00B143FA">
        <w:rPr>
          <w:rFonts w:ascii="Times New Roman" w:hAnsi="Times New Roman"/>
          <w:b/>
          <w:bCs/>
          <w:i/>
          <w:sz w:val="24"/>
          <w:szCs w:val="24"/>
        </w:rPr>
        <w:t>___  учащиеся __45____)</w:t>
      </w:r>
      <w:proofErr w:type="gramEnd"/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/>
          <w:bCs/>
          <w:i/>
          <w:sz w:val="24"/>
          <w:szCs w:val="24"/>
        </w:rPr>
      </w:pPr>
      <w:r w:rsidRPr="00B143FA">
        <w:rPr>
          <w:rFonts w:ascii="Times New Roman" w:hAnsi="Times New Roman"/>
          <w:b/>
          <w:bCs/>
          <w:i/>
          <w:sz w:val="24"/>
          <w:szCs w:val="24"/>
        </w:rPr>
        <w:t xml:space="preserve">2.3. </w:t>
      </w:r>
      <w:proofErr w:type="gramStart"/>
      <w:r w:rsidRPr="00B143FA">
        <w:rPr>
          <w:rFonts w:ascii="Times New Roman" w:hAnsi="Times New Roman"/>
          <w:b/>
          <w:bCs/>
          <w:i/>
          <w:sz w:val="24"/>
          <w:szCs w:val="24"/>
        </w:rPr>
        <w:t>Другое</w:t>
      </w:r>
      <w:proofErr w:type="gramEnd"/>
      <w:r w:rsidRPr="00B143FA">
        <w:rPr>
          <w:rFonts w:ascii="Times New Roman" w:hAnsi="Times New Roman"/>
          <w:b/>
          <w:bCs/>
          <w:i/>
          <w:sz w:val="24"/>
          <w:szCs w:val="24"/>
        </w:rPr>
        <w:t xml:space="preserve"> (дни информации, дни специалиста и т.д.) нет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Проведено 29 библиотечных уроков.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«Знакомство с библиотекой» - 1-е классы.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«Выбор книг в библиотеке» - 1 и 2, 6 классы.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«Структура книги» - 2 и 3  классы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«История книги», «Словари. Структура справочной литературы» - 4 классы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 Периодические издания» - 1-5 классы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«Роль и назначение библиотеки» - 1-4 классы.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«Литература по отраслям» - 6-11 классы.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 Поиск литературы для реферата» - 4, 5 -9 классы.</w:t>
      </w:r>
    </w:p>
    <w:p w:rsidR="006350D5" w:rsidRPr="00B143FA" w:rsidRDefault="006350D5" w:rsidP="00B143FA">
      <w:pPr>
        <w:tabs>
          <w:tab w:val="num" w:pos="0"/>
        </w:tabs>
        <w:spacing w:after="0" w:line="240" w:lineRule="auto"/>
        <w:ind w:left="645" w:hanging="645"/>
        <w:rPr>
          <w:rFonts w:ascii="Times New Roman" w:hAnsi="Times New Roman"/>
          <w:bCs/>
          <w:sz w:val="24"/>
          <w:szCs w:val="24"/>
        </w:rPr>
      </w:pPr>
      <w:r w:rsidRPr="00B143FA">
        <w:rPr>
          <w:rFonts w:ascii="Times New Roman" w:hAnsi="Times New Roman"/>
          <w:bCs/>
          <w:sz w:val="24"/>
          <w:szCs w:val="24"/>
        </w:rPr>
        <w:t>«  Поиск информации  по компьютеру»- 4 – 11 классы.</w:t>
      </w:r>
    </w:p>
    <w:p w:rsidR="006350D5" w:rsidRPr="00B143FA" w:rsidRDefault="006350D5" w:rsidP="006350D5">
      <w:pPr>
        <w:pStyle w:val="af4"/>
        <w:rPr>
          <w:szCs w:val="28"/>
        </w:rPr>
      </w:pPr>
      <w:r w:rsidRPr="00B143FA">
        <w:rPr>
          <w:szCs w:val="28"/>
          <w:lang w:val="en-US"/>
        </w:rPr>
        <w:t>IV</w:t>
      </w:r>
      <w:r w:rsidRPr="00B143FA">
        <w:rPr>
          <w:szCs w:val="28"/>
        </w:rPr>
        <w:t>. Выступления на педсоветах, совещаниях, заседаниях и т.д.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43FA">
        <w:rPr>
          <w:rFonts w:ascii="Times New Roman" w:hAnsi="Times New Roman"/>
          <w:sz w:val="28"/>
          <w:szCs w:val="28"/>
        </w:rPr>
        <w:t xml:space="preserve">      </w:t>
      </w:r>
      <w:r w:rsidRPr="00B143FA">
        <w:rPr>
          <w:rFonts w:ascii="Times New Roman" w:hAnsi="Times New Roman"/>
          <w:sz w:val="24"/>
          <w:szCs w:val="24"/>
        </w:rPr>
        <w:t>(указать тему выступления</w:t>
      </w:r>
      <w:r w:rsidRPr="00B143FA">
        <w:rPr>
          <w:rFonts w:ascii="Times New Roman" w:hAnsi="Times New Roman"/>
          <w:sz w:val="28"/>
          <w:szCs w:val="28"/>
        </w:rPr>
        <w:t xml:space="preserve">)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Выступление на педсовете об изменениях в Федеральном перечне, перед родителями 1-х классов  о сохранности учебников в 2019 /20 учебном году.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«Анализ читательских формуляров» в 1 -4, 5-11  классах.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lastRenderedPageBreak/>
        <w:t>Самообразование.</w:t>
      </w:r>
    </w:p>
    <w:p w:rsidR="006350D5" w:rsidRPr="00B143FA" w:rsidRDefault="006350D5" w:rsidP="002506C5">
      <w:pPr>
        <w:pStyle w:val="af7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</w:rPr>
        <w:t>Семинар Издательства  «Русский учебник» г. Кунгур УО.</w:t>
      </w:r>
    </w:p>
    <w:p w:rsidR="006350D5" w:rsidRPr="00B143FA" w:rsidRDefault="006350D5" w:rsidP="002506C5">
      <w:pPr>
        <w:pStyle w:val="af7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143FA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B143FA">
        <w:rPr>
          <w:rFonts w:ascii="Times New Roman" w:hAnsi="Times New Roman" w:cs="Times New Roman"/>
          <w:sz w:val="24"/>
          <w:szCs w:val="24"/>
        </w:rPr>
        <w:t xml:space="preserve"> по учебникам.</w:t>
      </w:r>
    </w:p>
    <w:p w:rsidR="006350D5" w:rsidRPr="00B143FA" w:rsidRDefault="006350D5" w:rsidP="002506C5">
      <w:pPr>
        <w:pStyle w:val="af7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</w:rPr>
        <w:t>ГМО библиотекарей.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B143FA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V</w:t>
      </w:r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. Основной фонд     на 01.01.2020 года  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143FA">
        <w:rPr>
          <w:rFonts w:ascii="Times New Roman" w:hAnsi="Times New Roman"/>
          <w:b/>
          <w:bCs/>
          <w:sz w:val="24"/>
          <w:szCs w:val="24"/>
        </w:rPr>
        <w:t>Всего  основного фонда - 6462 экз. книг на сумму 129 723-45 руб.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143FA">
        <w:rPr>
          <w:rFonts w:ascii="Times New Roman" w:hAnsi="Times New Roman"/>
          <w:b/>
          <w:bCs/>
          <w:sz w:val="24"/>
          <w:szCs w:val="24"/>
        </w:rPr>
        <w:t>Из них - 5909 экз. книг , 434 экз</w:t>
      </w:r>
      <w:proofErr w:type="gramStart"/>
      <w:r w:rsidRPr="00B143FA">
        <w:rPr>
          <w:rFonts w:ascii="Times New Roman" w:hAnsi="Times New Roman"/>
          <w:b/>
          <w:bCs/>
          <w:sz w:val="24"/>
          <w:szCs w:val="24"/>
        </w:rPr>
        <w:t>.у</w:t>
      </w:r>
      <w:proofErr w:type="gramEnd"/>
      <w:r w:rsidRPr="00B143FA">
        <w:rPr>
          <w:rFonts w:ascii="Times New Roman" w:hAnsi="Times New Roman"/>
          <w:b/>
          <w:bCs/>
          <w:sz w:val="24"/>
          <w:szCs w:val="24"/>
        </w:rPr>
        <w:t>чебных пособий, 119 экз.  справочников.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143FA">
        <w:rPr>
          <w:rFonts w:ascii="Times New Roman" w:hAnsi="Times New Roman"/>
          <w:b/>
          <w:bCs/>
          <w:sz w:val="24"/>
          <w:szCs w:val="24"/>
        </w:rPr>
        <w:t>Учебников -  11 226 экз. на сумму 3 245 821-68 руб.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143FA">
        <w:rPr>
          <w:rFonts w:ascii="Times New Roman" w:hAnsi="Times New Roman"/>
          <w:b/>
          <w:bCs/>
          <w:sz w:val="24"/>
          <w:szCs w:val="24"/>
        </w:rPr>
        <w:t>Медиаресурсов</w:t>
      </w:r>
      <w:proofErr w:type="spellEnd"/>
      <w:r w:rsidRPr="00B143FA">
        <w:rPr>
          <w:rFonts w:ascii="Times New Roman" w:hAnsi="Times New Roman"/>
          <w:b/>
          <w:bCs/>
          <w:sz w:val="24"/>
          <w:szCs w:val="24"/>
        </w:rPr>
        <w:t xml:space="preserve"> - 120 экз. на сумму 41921-11 руб.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143FA">
        <w:rPr>
          <w:rFonts w:ascii="Times New Roman" w:hAnsi="Times New Roman"/>
          <w:b/>
          <w:sz w:val="28"/>
          <w:szCs w:val="28"/>
          <w:u w:val="single"/>
        </w:rPr>
        <w:t>Основной фонд – художественная книга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8"/>
          <w:szCs w:val="28"/>
        </w:rPr>
        <w:t xml:space="preserve">     </w:t>
      </w:r>
      <w:r w:rsidRPr="00B143FA">
        <w:rPr>
          <w:rFonts w:ascii="Times New Roman" w:hAnsi="Times New Roman"/>
          <w:sz w:val="24"/>
          <w:szCs w:val="24"/>
        </w:rPr>
        <w:t>1.Приобретено</w:t>
      </w:r>
    </w:p>
    <w:p w:rsidR="006350D5" w:rsidRPr="00B143FA" w:rsidRDefault="006350D5" w:rsidP="006350D5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ab/>
        <w:t xml:space="preserve">    </w:t>
      </w:r>
      <w:r w:rsidRPr="00B143FA">
        <w:rPr>
          <w:rFonts w:ascii="Times New Roman" w:hAnsi="Times New Roman"/>
          <w:b/>
          <w:sz w:val="24"/>
          <w:szCs w:val="24"/>
        </w:rPr>
        <w:t>За  2019 г.</w:t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  <w:t xml:space="preserve">     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0   </w:t>
      </w:r>
      <w:proofErr w:type="spellStart"/>
      <w:r w:rsidRPr="00B143FA">
        <w:rPr>
          <w:rFonts w:ascii="Times New Roman" w:hAnsi="Times New Roman"/>
          <w:sz w:val="24"/>
          <w:szCs w:val="24"/>
        </w:rPr>
        <w:t>_</w:t>
      </w:r>
      <w:proofErr w:type="gramStart"/>
      <w:r w:rsidRPr="00B143FA">
        <w:rPr>
          <w:rFonts w:ascii="Times New Roman" w:hAnsi="Times New Roman"/>
          <w:sz w:val="24"/>
          <w:szCs w:val="24"/>
          <w:u w:val="single"/>
        </w:rPr>
        <w:t>экз</w:t>
      </w:r>
      <w:proofErr w:type="spellEnd"/>
      <w:proofErr w:type="gramEnd"/>
      <w:r w:rsidRPr="00B143FA"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0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   руб.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 xml:space="preserve">   2. Акция «Книга – в дар ШБ» </w:t>
      </w:r>
      <w:r w:rsidRPr="00B143FA">
        <w:rPr>
          <w:rFonts w:ascii="Times New Roman" w:hAnsi="Times New Roman"/>
          <w:b/>
          <w:sz w:val="24"/>
          <w:szCs w:val="24"/>
        </w:rPr>
        <w:t>2019 год          51</w:t>
      </w:r>
      <w:r w:rsidRPr="00B143FA">
        <w:rPr>
          <w:rFonts w:ascii="Times New Roman" w:hAnsi="Times New Roman"/>
          <w:sz w:val="24"/>
          <w:szCs w:val="24"/>
        </w:rPr>
        <w:t xml:space="preserve">   </w:t>
      </w:r>
      <w:proofErr w:type="spellStart"/>
      <w:proofErr w:type="gramStart"/>
      <w:r w:rsidRPr="00B143FA">
        <w:rPr>
          <w:rFonts w:ascii="Times New Roman" w:hAnsi="Times New Roman"/>
          <w:sz w:val="24"/>
          <w:szCs w:val="24"/>
          <w:u w:val="single"/>
        </w:rPr>
        <w:t>экз</w:t>
      </w:r>
      <w:proofErr w:type="spellEnd"/>
      <w:proofErr w:type="gramEnd"/>
      <w:r w:rsidRPr="00B143FA">
        <w:rPr>
          <w:rFonts w:ascii="Times New Roman" w:hAnsi="Times New Roman"/>
          <w:sz w:val="24"/>
          <w:szCs w:val="24"/>
          <w:u w:val="single"/>
        </w:rPr>
        <w:t xml:space="preserve">     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6 680-00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           руб.</w:t>
      </w:r>
    </w:p>
    <w:p w:rsidR="006350D5" w:rsidRPr="00B143FA" w:rsidRDefault="006350D5" w:rsidP="006350D5">
      <w:pPr>
        <w:spacing w:after="0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   3. Периодика      списана                                     </w:t>
      </w:r>
      <w:r w:rsidRPr="00B143FA">
        <w:rPr>
          <w:rFonts w:ascii="Times New Roman" w:hAnsi="Times New Roman"/>
          <w:b/>
          <w:sz w:val="24"/>
          <w:szCs w:val="24"/>
        </w:rPr>
        <w:t xml:space="preserve">0 </w:t>
      </w:r>
      <w:r w:rsidRPr="00B143FA">
        <w:rPr>
          <w:rFonts w:ascii="Times New Roman" w:hAnsi="Times New Roman"/>
          <w:sz w:val="24"/>
          <w:szCs w:val="24"/>
        </w:rPr>
        <w:t xml:space="preserve"> экз.</w:t>
      </w:r>
    </w:p>
    <w:p w:rsidR="006350D5" w:rsidRPr="00B143FA" w:rsidRDefault="006350D5" w:rsidP="006350D5">
      <w:pPr>
        <w:spacing w:after="0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4</w:t>
      </w:r>
      <w:r w:rsidRPr="00B143FA">
        <w:rPr>
          <w:rFonts w:ascii="Times New Roman" w:hAnsi="Times New Roman"/>
          <w:sz w:val="24"/>
          <w:szCs w:val="24"/>
        </w:rPr>
        <w:t xml:space="preserve">. Выбыло из основного фонда за </w:t>
      </w:r>
      <w:r w:rsidRPr="00B143FA">
        <w:rPr>
          <w:rFonts w:ascii="Times New Roman" w:hAnsi="Times New Roman"/>
          <w:b/>
          <w:sz w:val="24"/>
          <w:szCs w:val="24"/>
        </w:rPr>
        <w:t xml:space="preserve">2019 </w:t>
      </w:r>
      <w:r w:rsidRPr="00B143FA">
        <w:rPr>
          <w:rFonts w:ascii="Times New Roman" w:hAnsi="Times New Roman"/>
          <w:sz w:val="24"/>
          <w:szCs w:val="24"/>
        </w:rPr>
        <w:t xml:space="preserve">год   </w:t>
      </w:r>
      <w:r w:rsidRPr="00B143FA">
        <w:rPr>
          <w:rFonts w:ascii="Times New Roman" w:hAnsi="Times New Roman"/>
          <w:b/>
          <w:sz w:val="24"/>
          <w:szCs w:val="24"/>
        </w:rPr>
        <w:t xml:space="preserve">76 </w:t>
      </w:r>
      <w:r w:rsidRPr="00B143FA">
        <w:rPr>
          <w:rFonts w:ascii="Times New Roman" w:hAnsi="Times New Roman"/>
          <w:sz w:val="24"/>
          <w:szCs w:val="24"/>
        </w:rPr>
        <w:t xml:space="preserve"> экз. на сумму </w:t>
      </w:r>
      <w:r w:rsidRPr="00B143FA">
        <w:rPr>
          <w:rFonts w:ascii="Times New Roman" w:hAnsi="Times New Roman"/>
          <w:b/>
          <w:sz w:val="24"/>
          <w:szCs w:val="24"/>
        </w:rPr>
        <w:t>5 913-71</w:t>
      </w:r>
      <w:r w:rsidRPr="00B143FA">
        <w:rPr>
          <w:rFonts w:ascii="Times New Roman" w:hAnsi="Times New Roman"/>
          <w:sz w:val="24"/>
          <w:szCs w:val="24"/>
        </w:rPr>
        <w:t xml:space="preserve"> руб.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B143FA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VI</w:t>
      </w:r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. </w:t>
      </w:r>
      <w:proofErr w:type="gramStart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>Учебники  на</w:t>
      </w:r>
      <w:proofErr w:type="gramEnd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 01.01.2020 года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 xml:space="preserve">1.Фонд учебников                          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11 226 </w:t>
      </w:r>
      <w:r w:rsidRPr="00B143FA">
        <w:rPr>
          <w:rFonts w:ascii="Times New Roman" w:hAnsi="Times New Roman"/>
          <w:sz w:val="24"/>
          <w:szCs w:val="24"/>
          <w:u w:val="single"/>
        </w:rPr>
        <w:t>экз. (</w:t>
      </w:r>
      <w:proofErr w:type="spellStart"/>
      <w:r w:rsidRPr="00B143FA">
        <w:rPr>
          <w:rFonts w:ascii="Times New Roman" w:hAnsi="Times New Roman"/>
          <w:sz w:val="24"/>
          <w:szCs w:val="24"/>
          <w:u w:val="single"/>
        </w:rPr>
        <w:t>дид</w:t>
      </w:r>
      <w:proofErr w:type="spellEnd"/>
      <w:r w:rsidRPr="00B143FA">
        <w:rPr>
          <w:rFonts w:ascii="Times New Roman" w:hAnsi="Times New Roman"/>
          <w:sz w:val="24"/>
          <w:szCs w:val="24"/>
          <w:u w:val="single"/>
        </w:rPr>
        <w:t xml:space="preserve">./мат. экз.) 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3 245 821-68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  руб. 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 xml:space="preserve">2. </w:t>
      </w:r>
      <w:r w:rsidRPr="00B143FA">
        <w:rPr>
          <w:rFonts w:ascii="Times New Roman" w:hAnsi="Times New Roman"/>
          <w:sz w:val="24"/>
          <w:szCs w:val="24"/>
          <w:u w:val="single"/>
        </w:rPr>
        <w:t>Выдано</w:t>
      </w:r>
      <w:r w:rsidRPr="00B143FA">
        <w:rPr>
          <w:rFonts w:ascii="Times New Roman" w:hAnsi="Times New Roman"/>
          <w:sz w:val="24"/>
          <w:szCs w:val="24"/>
        </w:rPr>
        <w:t xml:space="preserve">       учебников (в  2019- 2020 </w:t>
      </w:r>
      <w:proofErr w:type="spellStart"/>
      <w:r w:rsidRPr="00B143FA">
        <w:rPr>
          <w:rFonts w:ascii="Times New Roman" w:hAnsi="Times New Roman"/>
          <w:sz w:val="24"/>
          <w:szCs w:val="24"/>
        </w:rPr>
        <w:t>уч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году)      </w:t>
      </w:r>
      <w:r w:rsidRPr="00B143FA">
        <w:rPr>
          <w:rFonts w:ascii="Times New Roman" w:hAnsi="Times New Roman"/>
          <w:b/>
          <w:sz w:val="24"/>
          <w:szCs w:val="24"/>
        </w:rPr>
        <w:t xml:space="preserve">7 549   </w:t>
      </w:r>
      <w:r w:rsidRPr="00B143FA">
        <w:rPr>
          <w:rFonts w:ascii="Times New Roman" w:hAnsi="Times New Roman"/>
          <w:sz w:val="24"/>
          <w:szCs w:val="24"/>
        </w:rPr>
        <w:t xml:space="preserve">  </w:t>
      </w:r>
      <w:r w:rsidRPr="00B143FA">
        <w:rPr>
          <w:rFonts w:ascii="Times New Roman" w:hAnsi="Times New Roman"/>
          <w:sz w:val="24"/>
          <w:szCs w:val="24"/>
          <w:u w:val="single"/>
        </w:rPr>
        <w:t>экз.</w:t>
      </w:r>
      <w:r w:rsidRPr="00B143F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  <w:u w:val="single"/>
        </w:rPr>
        <w:t>3. Приобретено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8"/>
          <w:szCs w:val="28"/>
        </w:rPr>
        <w:tab/>
      </w:r>
      <w:r w:rsidRPr="00B143FA">
        <w:rPr>
          <w:rFonts w:ascii="Times New Roman" w:hAnsi="Times New Roman"/>
          <w:sz w:val="28"/>
          <w:szCs w:val="28"/>
        </w:rPr>
        <w:tab/>
      </w:r>
      <w:r w:rsidRPr="00B143FA">
        <w:rPr>
          <w:rFonts w:ascii="Times New Roman" w:hAnsi="Times New Roman"/>
          <w:sz w:val="24"/>
          <w:szCs w:val="24"/>
        </w:rPr>
        <w:t xml:space="preserve">    </w:t>
      </w:r>
      <w:r w:rsidRPr="00B143FA">
        <w:rPr>
          <w:rFonts w:ascii="Times New Roman" w:hAnsi="Times New Roman"/>
          <w:b/>
          <w:sz w:val="24"/>
          <w:szCs w:val="24"/>
        </w:rPr>
        <w:t>За 2019 год</w:t>
      </w:r>
      <w:r w:rsidRPr="00B143FA">
        <w:rPr>
          <w:rFonts w:ascii="Times New Roman" w:hAnsi="Times New Roman"/>
          <w:sz w:val="24"/>
          <w:szCs w:val="24"/>
        </w:rPr>
        <w:t xml:space="preserve"> </w:t>
      </w:r>
      <w:r w:rsidRPr="00B143FA">
        <w:rPr>
          <w:rFonts w:ascii="Times New Roman" w:hAnsi="Times New Roman"/>
          <w:sz w:val="24"/>
          <w:szCs w:val="24"/>
        </w:rPr>
        <w:tab/>
        <w:t xml:space="preserve">                                            </w:t>
      </w:r>
      <w:r w:rsidRPr="00B143FA">
        <w:rPr>
          <w:rFonts w:ascii="Times New Roman" w:hAnsi="Times New Roman"/>
          <w:b/>
          <w:sz w:val="24"/>
          <w:szCs w:val="24"/>
        </w:rPr>
        <w:t xml:space="preserve"> 1302</w:t>
      </w:r>
      <w:r w:rsidRPr="00B143FA">
        <w:rPr>
          <w:rFonts w:ascii="Times New Roman" w:hAnsi="Times New Roman"/>
          <w:sz w:val="24"/>
          <w:szCs w:val="24"/>
        </w:rPr>
        <w:t xml:space="preserve">  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proofErr w:type="gramStart"/>
      <w:r w:rsidRPr="00B143FA">
        <w:rPr>
          <w:rFonts w:ascii="Times New Roman" w:hAnsi="Times New Roman"/>
          <w:sz w:val="24"/>
          <w:szCs w:val="24"/>
          <w:u w:val="single"/>
        </w:rPr>
        <w:t>экз</w:t>
      </w:r>
      <w:proofErr w:type="spellEnd"/>
      <w:proofErr w:type="gramEnd"/>
      <w:r w:rsidRPr="00B143FA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485 538-66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руб.     </w:t>
      </w:r>
    </w:p>
    <w:p w:rsidR="006350D5" w:rsidRPr="00B143FA" w:rsidRDefault="006350D5" w:rsidP="006350D5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ab/>
        <w:t xml:space="preserve">     - На средства Упр</w:t>
      </w:r>
      <w:proofErr w:type="gramStart"/>
      <w:r w:rsidRPr="00B143FA">
        <w:rPr>
          <w:rFonts w:ascii="Times New Roman" w:hAnsi="Times New Roman"/>
          <w:sz w:val="24"/>
          <w:szCs w:val="24"/>
        </w:rPr>
        <w:t>.о</w:t>
      </w:r>
      <w:proofErr w:type="gramEnd"/>
      <w:r w:rsidRPr="00B143FA">
        <w:rPr>
          <w:rFonts w:ascii="Times New Roman" w:hAnsi="Times New Roman"/>
          <w:sz w:val="24"/>
          <w:szCs w:val="24"/>
        </w:rPr>
        <w:t xml:space="preserve">бр. (бюджетные)   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828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экз.</w:t>
      </w:r>
      <w:r w:rsidRPr="00B143FA">
        <w:rPr>
          <w:rFonts w:ascii="Times New Roman" w:hAnsi="Times New Roman"/>
          <w:sz w:val="24"/>
          <w:szCs w:val="24"/>
        </w:rPr>
        <w:t>_</w:t>
      </w:r>
      <w:r w:rsidRPr="00B143FA">
        <w:rPr>
          <w:rFonts w:ascii="Times New Roman" w:hAnsi="Times New Roman"/>
          <w:b/>
          <w:sz w:val="24"/>
          <w:szCs w:val="24"/>
        </w:rPr>
        <w:t>292 769-38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коп.</w:t>
      </w:r>
    </w:p>
    <w:p w:rsidR="006350D5" w:rsidRPr="00B143FA" w:rsidRDefault="006350D5" w:rsidP="006350D5">
      <w:pPr>
        <w:spacing w:after="0" w:line="240" w:lineRule="auto"/>
        <w:ind w:left="435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 xml:space="preserve">                    - На средства     школы                                </w:t>
      </w:r>
      <w:r w:rsidRPr="00B143FA">
        <w:rPr>
          <w:rFonts w:ascii="Times New Roman" w:hAnsi="Times New Roman"/>
          <w:b/>
          <w:sz w:val="24"/>
          <w:szCs w:val="24"/>
        </w:rPr>
        <w:t>474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экз.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192 769-28  руб.</w:t>
      </w:r>
      <w:r w:rsidRPr="00B143FA">
        <w:rPr>
          <w:rFonts w:ascii="Times New Roman" w:hAnsi="Times New Roman"/>
          <w:sz w:val="24"/>
          <w:szCs w:val="24"/>
        </w:rPr>
        <w:t xml:space="preserve"> 4.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Списано </w:t>
      </w:r>
      <w:r w:rsidRPr="00B143FA">
        <w:rPr>
          <w:rFonts w:ascii="Times New Roman" w:hAnsi="Times New Roman"/>
          <w:sz w:val="24"/>
          <w:szCs w:val="24"/>
        </w:rPr>
        <w:t xml:space="preserve"> за    </w:t>
      </w:r>
      <w:r w:rsidRPr="00B143FA">
        <w:rPr>
          <w:rFonts w:ascii="Times New Roman" w:hAnsi="Times New Roman"/>
          <w:b/>
          <w:sz w:val="24"/>
          <w:szCs w:val="24"/>
        </w:rPr>
        <w:t>2019</w:t>
      </w:r>
      <w:r w:rsidRPr="00B143FA">
        <w:rPr>
          <w:rFonts w:ascii="Times New Roman" w:hAnsi="Times New Roman"/>
          <w:sz w:val="24"/>
          <w:szCs w:val="24"/>
        </w:rPr>
        <w:t xml:space="preserve"> год  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B143FA">
        <w:rPr>
          <w:rFonts w:ascii="Times New Roman" w:hAnsi="Times New Roman"/>
          <w:sz w:val="24"/>
          <w:szCs w:val="24"/>
        </w:rPr>
        <w:t xml:space="preserve">                                                   0 </w:t>
      </w:r>
      <w:r w:rsidRPr="00B143FA">
        <w:rPr>
          <w:rFonts w:ascii="Times New Roman" w:hAnsi="Times New Roman"/>
          <w:b/>
          <w:sz w:val="24"/>
          <w:szCs w:val="24"/>
        </w:rPr>
        <w:t xml:space="preserve"> </w:t>
      </w:r>
      <w:r w:rsidRPr="00B143FA">
        <w:rPr>
          <w:rFonts w:ascii="Times New Roman" w:hAnsi="Times New Roman"/>
          <w:sz w:val="24"/>
          <w:szCs w:val="24"/>
        </w:rPr>
        <w:t xml:space="preserve">экз. </w:t>
      </w:r>
      <w:r w:rsidRPr="00B143FA">
        <w:rPr>
          <w:rFonts w:ascii="Times New Roman" w:hAnsi="Times New Roman"/>
          <w:b/>
          <w:sz w:val="24"/>
          <w:szCs w:val="24"/>
        </w:rPr>
        <w:t xml:space="preserve">0 </w:t>
      </w:r>
      <w:r w:rsidRPr="00B143FA">
        <w:rPr>
          <w:rFonts w:ascii="Times New Roman" w:hAnsi="Times New Roman"/>
          <w:sz w:val="24"/>
          <w:szCs w:val="24"/>
        </w:rPr>
        <w:t xml:space="preserve"> руб.</w:t>
      </w:r>
    </w:p>
    <w:p w:rsidR="006350D5" w:rsidRPr="00B143FA" w:rsidRDefault="006350D5" w:rsidP="006350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43FA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VII</w:t>
      </w:r>
      <w:r w:rsidRPr="00B143FA">
        <w:rPr>
          <w:rFonts w:ascii="Times New Roman" w:hAnsi="Times New Roman"/>
          <w:sz w:val="28"/>
          <w:szCs w:val="28"/>
          <w:u w:val="single"/>
        </w:rPr>
        <w:t>.</w:t>
      </w:r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>Медиаресурсы</w:t>
      </w:r>
      <w:proofErr w:type="spellEnd"/>
      <w:r w:rsidRPr="00B143FA">
        <w:rPr>
          <w:rFonts w:ascii="Times New Roman" w:hAnsi="Times New Roman"/>
          <w:b/>
          <w:bCs/>
          <w:sz w:val="28"/>
          <w:szCs w:val="28"/>
          <w:u w:val="single"/>
        </w:rPr>
        <w:t xml:space="preserve">     на 01.01.2020 года                                                  </w:t>
      </w:r>
    </w:p>
    <w:p w:rsidR="006350D5" w:rsidRPr="00B143FA" w:rsidRDefault="006350D5" w:rsidP="002506C5">
      <w:pPr>
        <w:numPr>
          <w:ilvl w:val="0"/>
          <w:numId w:val="27"/>
        </w:numPr>
        <w:tabs>
          <w:tab w:val="left" w:pos="100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 xml:space="preserve"> Всего</w:t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  <w:t xml:space="preserve">                               </w:t>
      </w:r>
      <w:r w:rsidRPr="00B143FA">
        <w:rPr>
          <w:rFonts w:ascii="Times New Roman" w:hAnsi="Times New Roman"/>
          <w:b/>
          <w:sz w:val="24"/>
          <w:szCs w:val="24"/>
        </w:rPr>
        <w:t>120</w:t>
      </w:r>
      <w:r w:rsidRPr="00B143FA">
        <w:rPr>
          <w:rFonts w:ascii="Times New Roman" w:hAnsi="Times New Roman"/>
          <w:sz w:val="24"/>
          <w:szCs w:val="24"/>
        </w:rPr>
        <w:t xml:space="preserve">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Pr="00B143FA">
        <w:rPr>
          <w:rFonts w:ascii="Times New Roman" w:hAnsi="Times New Roman"/>
          <w:sz w:val="24"/>
          <w:szCs w:val="24"/>
          <w:u w:val="single"/>
        </w:rPr>
        <w:t>экз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.   41 921-11руб.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                          </w:t>
      </w:r>
    </w:p>
    <w:p w:rsidR="006350D5" w:rsidRPr="00B143FA" w:rsidRDefault="006350D5" w:rsidP="002506C5">
      <w:pPr>
        <w:numPr>
          <w:ilvl w:val="0"/>
          <w:numId w:val="27"/>
        </w:numPr>
        <w:tabs>
          <w:tab w:val="left" w:pos="1000"/>
          <w:tab w:val="left" w:pos="530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 xml:space="preserve"> Выдано в  2019-2020  </w:t>
      </w:r>
      <w:proofErr w:type="spellStart"/>
      <w:r w:rsidRPr="00B143FA">
        <w:rPr>
          <w:rFonts w:ascii="Times New Roman" w:hAnsi="Times New Roman"/>
          <w:sz w:val="24"/>
          <w:szCs w:val="24"/>
        </w:rPr>
        <w:t>уч</w:t>
      </w:r>
      <w:proofErr w:type="spellEnd"/>
      <w:r w:rsidRPr="00B143FA">
        <w:rPr>
          <w:rFonts w:ascii="Times New Roman" w:hAnsi="Times New Roman"/>
          <w:sz w:val="24"/>
          <w:szCs w:val="24"/>
        </w:rPr>
        <w:t xml:space="preserve">. году     </w:t>
      </w:r>
      <w:r w:rsidRPr="00B143FA">
        <w:rPr>
          <w:rFonts w:ascii="Times New Roman" w:hAnsi="Times New Roman"/>
          <w:b/>
          <w:sz w:val="24"/>
          <w:szCs w:val="24"/>
          <w:u w:val="single"/>
        </w:rPr>
        <w:t>46___</w:t>
      </w:r>
      <w:r w:rsidRPr="00B143FA">
        <w:rPr>
          <w:rFonts w:ascii="Times New Roman" w:hAnsi="Times New Roman"/>
          <w:sz w:val="24"/>
          <w:szCs w:val="24"/>
        </w:rPr>
        <w:t>экз.</w:t>
      </w:r>
      <w:r w:rsidRPr="00B143FA">
        <w:rPr>
          <w:rFonts w:ascii="Times New Roman" w:hAnsi="Times New Roman"/>
          <w:sz w:val="24"/>
          <w:szCs w:val="24"/>
          <w:u w:val="single"/>
        </w:rPr>
        <w:t xml:space="preserve">     </w:t>
      </w:r>
    </w:p>
    <w:p w:rsidR="006350D5" w:rsidRPr="00B143FA" w:rsidRDefault="006350D5" w:rsidP="002506C5">
      <w:pPr>
        <w:numPr>
          <w:ilvl w:val="0"/>
          <w:numId w:val="27"/>
        </w:numPr>
        <w:tabs>
          <w:tab w:val="left" w:pos="1000"/>
          <w:tab w:val="left" w:pos="530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 xml:space="preserve"> </w:t>
      </w:r>
      <w:r w:rsidRPr="00B143FA">
        <w:rPr>
          <w:rFonts w:ascii="Times New Roman" w:hAnsi="Times New Roman"/>
          <w:sz w:val="24"/>
          <w:szCs w:val="24"/>
          <w:u w:val="single"/>
        </w:rPr>
        <w:t>Приобретено</w:t>
      </w:r>
    </w:p>
    <w:p w:rsidR="006350D5" w:rsidRPr="00B143FA" w:rsidRDefault="006350D5" w:rsidP="006350D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  <w:t xml:space="preserve">    </w:t>
      </w:r>
      <w:r w:rsidRPr="00B143FA">
        <w:rPr>
          <w:rFonts w:ascii="Times New Roman" w:hAnsi="Times New Roman"/>
          <w:sz w:val="24"/>
          <w:szCs w:val="24"/>
        </w:rPr>
        <w:tab/>
        <w:t xml:space="preserve">    </w:t>
      </w:r>
      <w:r w:rsidRPr="00B143FA">
        <w:rPr>
          <w:rFonts w:ascii="Times New Roman" w:hAnsi="Times New Roman"/>
          <w:b/>
          <w:sz w:val="24"/>
          <w:szCs w:val="24"/>
        </w:rPr>
        <w:t>За  2019 г.</w:t>
      </w:r>
      <w:r w:rsidRPr="00B143FA">
        <w:rPr>
          <w:rFonts w:ascii="Times New Roman" w:hAnsi="Times New Roman"/>
          <w:sz w:val="24"/>
          <w:szCs w:val="24"/>
        </w:rPr>
        <w:tab/>
      </w:r>
      <w:r w:rsidRPr="00B143FA">
        <w:rPr>
          <w:rFonts w:ascii="Times New Roman" w:hAnsi="Times New Roman"/>
          <w:sz w:val="24"/>
          <w:szCs w:val="24"/>
        </w:rPr>
        <w:tab/>
        <w:t xml:space="preserve">             </w:t>
      </w:r>
      <w:r w:rsidRPr="00B143FA">
        <w:rPr>
          <w:rFonts w:ascii="Times New Roman" w:hAnsi="Times New Roman"/>
          <w:sz w:val="24"/>
          <w:szCs w:val="24"/>
        </w:rPr>
        <w:tab/>
        <w:t xml:space="preserve"> ___0_</w:t>
      </w:r>
      <w:r w:rsidRPr="00B143FA">
        <w:rPr>
          <w:rFonts w:ascii="Times New Roman" w:hAnsi="Times New Roman"/>
          <w:sz w:val="24"/>
          <w:szCs w:val="24"/>
          <w:u w:val="single"/>
        </w:rPr>
        <w:t>экз.        0    руб.</w:t>
      </w:r>
    </w:p>
    <w:p w:rsidR="004B76E0" w:rsidRPr="00B143FA" w:rsidRDefault="006350D5" w:rsidP="002506C5">
      <w:pPr>
        <w:pStyle w:val="af7"/>
        <w:numPr>
          <w:ilvl w:val="0"/>
          <w:numId w:val="27"/>
        </w:numPr>
        <w:tabs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sz w:val="24"/>
          <w:szCs w:val="24"/>
          <w:u w:val="single"/>
        </w:rPr>
        <w:t>Списано</w:t>
      </w:r>
      <w:r w:rsidRPr="00B143FA">
        <w:rPr>
          <w:rFonts w:ascii="Times New Roman" w:hAnsi="Times New Roman" w:cs="Times New Roman"/>
          <w:sz w:val="24"/>
          <w:szCs w:val="24"/>
        </w:rPr>
        <w:t xml:space="preserve"> дисков </w:t>
      </w:r>
      <w:proofErr w:type="spellStart"/>
      <w:r w:rsidRPr="00B143FA">
        <w:rPr>
          <w:rFonts w:ascii="Times New Roman" w:hAnsi="Times New Roman" w:cs="Times New Roman"/>
          <w:sz w:val="24"/>
          <w:szCs w:val="24"/>
        </w:rPr>
        <w:t>_за</w:t>
      </w:r>
      <w:proofErr w:type="spellEnd"/>
      <w:r w:rsidRPr="00B143FA">
        <w:rPr>
          <w:rFonts w:ascii="Times New Roman" w:hAnsi="Times New Roman" w:cs="Times New Roman"/>
          <w:sz w:val="24"/>
          <w:szCs w:val="24"/>
        </w:rPr>
        <w:t xml:space="preserve">  2019 год                            ____0__экз. ____0__ руб.</w:t>
      </w:r>
    </w:p>
    <w:p w:rsidR="006350D5" w:rsidRPr="00B143FA" w:rsidRDefault="006350D5" w:rsidP="002506C5">
      <w:pPr>
        <w:pStyle w:val="af7"/>
        <w:numPr>
          <w:ilvl w:val="0"/>
          <w:numId w:val="27"/>
        </w:numPr>
        <w:tabs>
          <w:tab w:val="left" w:pos="1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3FA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VIII</w:t>
      </w:r>
      <w:r w:rsidRPr="00B143FA">
        <w:rPr>
          <w:rFonts w:ascii="Times New Roman" w:hAnsi="Times New Roman" w:cs="Times New Roman"/>
          <w:b/>
          <w:bCs/>
          <w:sz w:val="28"/>
          <w:szCs w:val="28"/>
          <w:u w:val="single"/>
        </w:rPr>
        <w:t>. Техническая оснащённость библиотеки</w:t>
      </w:r>
    </w:p>
    <w:p w:rsidR="006350D5" w:rsidRPr="00B143FA" w:rsidRDefault="004B76E0" w:rsidP="006350D5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143FA">
        <w:rPr>
          <w:rFonts w:ascii="Times New Roman" w:hAnsi="Times New Roman"/>
          <w:bCs/>
          <w:sz w:val="24"/>
          <w:szCs w:val="24"/>
        </w:rPr>
        <w:t xml:space="preserve">               </w:t>
      </w:r>
      <w:r w:rsidR="006350D5" w:rsidRPr="00B143FA">
        <w:rPr>
          <w:rFonts w:ascii="Times New Roman" w:hAnsi="Times New Roman"/>
          <w:bCs/>
          <w:sz w:val="24"/>
          <w:szCs w:val="24"/>
        </w:rPr>
        <w:t>1 компьютер для библиотекаря, принтер, 2 колонки.</w:t>
      </w:r>
    </w:p>
    <w:p w:rsidR="004B76E0" w:rsidRPr="00B143FA" w:rsidRDefault="004B76E0" w:rsidP="004B76E0">
      <w:pPr>
        <w:pStyle w:val="af9"/>
        <w:ind w:firstLine="1134"/>
        <w:jc w:val="both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Библиотека работает по плану, утверждённому директором образовательного учреждения,  и является структурным подразделением  учебного заведения.</w:t>
      </w:r>
    </w:p>
    <w:p w:rsidR="004B76E0" w:rsidRPr="00B143FA" w:rsidRDefault="004B76E0" w:rsidP="004B76E0">
      <w:pPr>
        <w:pStyle w:val="af9"/>
        <w:ind w:firstLine="1134"/>
        <w:jc w:val="both"/>
        <w:rPr>
          <w:rFonts w:ascii="Times New Roman" w:hAnsi="Times New Roman"/>
          <w:sz w:val="24"/>
          <w:szCs w:val="24"/>
        </w:rPr>
      </w:pPr>
      <w:r w:rsidRPr="00B143FA">
        <w:rPr>
          <w:rFonts w:ascii="Times New Roman" w:hAnsi="Times New Roman"/>
          <w:sz w:val="24"/>
          <w:szCs w:val="24"/>
        </w:rPr>
        <w:t>Библиотечное обслуживание осуществляется в соответствии с законами «Об образовании» ФЗ- 273, «О библиотечном деле», а также с «Положением о библиотеке» и другими регламентирующими деятельность библиотеки документами. Читатели получают во временное пользование печатные и другие издания из фонда школьной библиотеки и пользуются библиографическим и справочно-информационным обслуживанием, принимают участие в массовых мероприятиях.</w:t>
      </w:r>
    </w:p>
    <w:p w:rsidR="006350D5" w:rsidRPr="00B313FF" w:rsidRDefault="00B313FF" w:rsidP="0013250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</w:t>
      </w:r>
    </w:p>
    <w:sectPr w:rsidR="006350D5" w:rsidRPr="00B313FF" w:rsidSect="000A3A1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 Bold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-"/>
      <w:lvlJc w:val="left"/>
      <w:pPr>
        <w:tabs>
          <w:tab w:val="num" w:pos="6180"/>
        </w:tabs>
        <w:ind w:left="6180" w:hanging="360"/>
      </w:pPr>
      <w:rPr>
        <w:rFonts w:ascii="Times New Roman" w:hAnsi="Times New Roman" w:cs="Times New Roman"/>
      </w:rPr>
    </w:lvl>
  </w:abstractNum>
  <w:abstractNum w:abstractNumId="3">
    <w:nsid w:val="00000005"/>
    <w:multiLevelType w:val="multi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i w:val="0"/>
        <w:u w:val="none"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00000007"/>
    <w:multiLevelType w:val="multi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6">
    <w:nsid w:val="023A081E"/>
    <w:multiLevelType w:val="hybridMultilevel"/>
    <w:tmpl w:val="F1EC8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0F5052"/>
    <w:multiLevelType w:val="hybridMultilevel"/>
    <w:tmpl w:val="651EA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4C48FA"/>
    <w:multiLevelType w:val="hybridMultilevel"/>
    <w:tmpl w:val="B4FCD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6E7D0C"/>
    <w:multiLevelType w:val="hybridMultilevel"/>
    <w:tmpl w:val="F4228200"/>
    <w:lvl w:ilvl="0" w:tplc="0419000F">
      <w:start w:val="1"/>
      <w:numFmt w:val="decimal"/>
      <w:lvlText w:val="%1."/>
      <w:lvlJc w:val="left"/>
      <w:pPr>
        <w:ind w:left="1057" w:hanging="360"/>
      </w:p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10">
    <w:nsid w:val="0F0A2AC3"/>
    <w:multiLevelType w:val="hybridMultilevel"/>
    <w:tmpl w:val="9940C5F6"/>
    <w:lvl w:ilvl="0" w:tplc="FA6806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97164A"/>
    <w:multiLevelType w:val="hybridMultilevel"/>
    <w:tmpl w:val="84729A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A07C6B"/>
    <w:multiLevelType w:val="hybridMultilevel"/>
    <w:tmpl w:val="AC803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753E92"/>
    <w:multiLevelType w:val="hybridMultilevel"/>
    <w:tmpl w:val="E4786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0286C"/>
    <w:multiLevelType w:val="hybridMultilevel"/>
    <w:tmpl w:val="0FC8D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FB39E4"/>
    <w:multiLevelType w:val="hybridMultilevel"/>
    <w:tmpl w:val="E4C055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2EF3B13"/>
    <w:multiLevelType w:val="hybridMultilevel"/>
    <w:tmpl w:val="0FC6923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A87D7E"/>
    <w:multiLevelType w:val="hybridMultilevel"/>
    <w:tmpl w:val="1398EB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87645BF"/>
    <w:multiLevelType w:val="hybridMultilevel"/>
    <w:tmpl w:val="E4E83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814ECA"/>
    <w:multiLevelType w:val="hybridMultilevel"/>
    <w:tmpl w:val="B282B842"/>
    <w:lvl w:ilvl="0" w:tplc="3BB871F8">
      <w:start w:val="1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20">
    <w:nsid w:val="40E67039"/>
    <w:multiLevelType w:val="hybridMultilevel"/>
    <w:tmpl w:val="53D21EF4"/>
    <w:lvl w:ilvl="0" w:tplc="D6122456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03459C"/>
    <w:multiLevelType w:val="hybridMultilevel"/>
    <w:tmpl w:val="56A09E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21D2097"/>
    <w:multiLevelType w:val="hybridMultilevel"/>
    <w:tmpl w:val="86E453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AB2CE5"/>
    <w:multiLevelType w:val="hybridMultilevel"/>
    <w:tmpl w:val="FDD8D2FC"/>
    <w:lvl w:ilvl="0" w:tplc="B6EE712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312ACA"/>
    <w:multiLevelType w:val="hybridMultilevel"/>
    <w:tmpl w:val="6F580FE4"/>
    <w:lvl w:ilvl="0" w:tplc="0B4E0C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08A718D"/>
    <w:multiLevelType w:val="hybridMultilevel"/>
    <w:tmpl w:val="EA28A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6C77A9"/>
    <w:multiLevelType w:val="hybridMultilevel"/>
    <w:tmpl w:val="27CC17E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6045B3"/>
    <w:multiLevelType w:val="hybridMultilevel"/>
    <w:tmpl w:val="B0427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26E64FE"/>
    <w:multiLevelType w:val="hybridMultilevel"/>
    <w:tmpl w:val="C0980790"/>
    <w:lvl w:ilvl="0" w:tplc="646CF426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 w:val="0"/>
        <w:u w:val="none"/>
      </w:rPr>
    </w:lvl>
    <w:lvl w:ilvl="1" w:tplc="F7841AD0">
      <w:numFmt w:val="none"/>
      <w:lvlText w:val=""/>
      <w:lvlJc w:val="left"/>
      <w:pPr>
        <w:tabs>
          <w:tab w:val="num" w:pos="360"/>
        </w:tabs>
      </w:pPr>
    </w:lvl>
    <w:lvl w:ilvl="2" w:tplc="2490FE28">
      <w:numFmt w:val="none"/>
      <w:lvlText w:val=""/>
      <w:lvlJc w:val="left"/>
      <w:pPr>
        <w:tabs>
          <w:tab w:val="num" w:pos="360"/>
        </w:tabs>
      </w:pPr>
    </w:lvl>
    <w:lvl w:ilvl="3" w:tplc="FE5EE336">
      <w:numFmt w:val="none"/>
      <w:lvlText w:val=""/>
      <w:lvlJc w:val="left"/>
      <w:pPr>
        <w:tabs>
          <w:tab w:val="num" w:pos="360"/>
        </w:tabs>
      </w:pPr>
    </w:lvl>
    <w:lvl w:ilvl="4" w:tplc="292015E8">
      <w:numFmt w:val="none"/>
      <w:lvlText w:val=""/>
      <w:lvlJc w:val="left"/>
      <w:pPr>
        <w:tabs>
          <w:tab w:val="num" w:pos="360"/>
        </w:tabs>
      </w:pPr>
    </w:lvl>
    <w:lvl w:ilvl="5" w:tplc="B328B1F2">
      <w:numFmt w:val="none"/>
      <w:lvlText w:val=""/>
      <w:lvlJc w:val="left"/>
      <w:pPr>
        <w:tabs>
          <w:tab w:val="num" w:pos="360"/>
        </w:tabs>
      </w:pPr>
    </w:lvl>
    <w:lvl w:ilvl="6" w:tplc="1D220D58">
      <w:numFmt w:val="none"/>
      <w:lvlText w:val=""/>
      <w:lvlJc w:val="left"/>
      <w:pPr>
        <w:tabs>
          <w:tab w:val="num" w:pos="360"/>
        </w:tabs>
      </w:pPr>
    </w:lvl>
    <w:lvl w:ilvl="7" w:tplc="6284B908">
      <w:numFmt w:val="none"/>
      <w:lvlText w:val=""/>
      <w:lvlJc w:val="left"/>
      <w:pPr>
        <w:tabs>
          <w:tab w:val="num" w:pos="360"/>
        </w:tabs>
      </w:pPr>
    </w:lvl>
    <w:lvl w:ilvl="8" w:tplc="FC3E5E76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67B60909"/>
    <w:multiLevelType w:val="hybridMultilevel"/>
    <w:tmpl w:val="39E6AF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33E5321"/>
    <w:multiLevelType w:val="hybridMultilevel"/>
    <w:tmpl w:val="2CD43486"/>
    <w:lvl w:ilvl="0" w:tplc="7CDA5956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D2EE8588">
      <w:numFmt w:val="none"/>
      <w:lvlText w:val=""/>
      <w:lvlJc w:val="left"/>
      <w:pPr>
        <w:tabs>
          <w:tab w:val="num" w:pos="360"/>
        </w:tabs>
      </w:pPr>
    </w:lvl>
    <w:lvl w:ilvl="2" w:tplc="3EF22A82">
      <w:numFmt w:val="none"/>
      <w:lvlText w:val=""/>
      <w:lvlJc w:val="left"/>
      <w:pPr>
        <w:tabs>
          <w:tab w:val="num" w:pos="360"/>
        </w:tabs>
      </w:pPr>
    </w:lvl>
    <w:lvl w:ilvl="3" w:tplc="2C761B96">
      <w:numFmt w:val="none"/>
      <w:lvlText w:val=""/>
      <w:lvlJc w:val="left"/>
      <w:pPr>
        <w:tabs>
          <w:tab w:val="num" w:pos="360"/>
        </w:tabs>
      </w:pPr>
    </w:lvl>
    <w:lvl w:ilvl="4" w:tplc="99B64B54">
      <w:numFmt w:val="none"/>
      <w:lvlText w:val=""/>
      <w:lvlJc w:val="left"/>
      <w:pPr>
        <w:tabs>
          <w:tab w:val="num" w:pos="360"/>
        </w:tabs>
      </w:pPr>
    </w:lvl>
    <w:lvl w:ilvl="5" w:tplc="22E2A89A">
      <w:numFmt w:val="none"/>
      <w:lvlText w:val=""/>
      <w:lvlJc w:val="left"/>
      <w:pPr>
        <w:tabs>
          <w:tab w:val="num" w:pos="360"/>
        </w:tabs>
      </w:pPr>
    </w:lvl>
    <w:lvl w:ilvl="6" w:tplc="A17232E6">
      <w:numFmt w:val="none"/>
      <w:lvlText w:val=""/>
      <w:lvlJc w:val="left"/>
      <w:pPr>
        <w:tabs>
          <w:tab w:val="num" w:pos="360"/>
        </w:tabs>
      </w:pPr>
    </w:lvl>
    <w:lvl w:ilvl="7" w:tplc="F8961E6C">
      <w:numFmt w:val="none"/>
      <w:lvlText w:val=""/>
      <w:lvlJc w:val="left"/>
      <w:pPr>
        <w:tabs>
          <w:tab w:val="num" w:pos="360"/>
        </w:tabs>
      </w:pPr>
    </w:lvl>
    <w:lvl w:ilvl="8" w:tplc="8D72E1CE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73F676A3"/>
    <w:multiLevelType w:val="hybridMultilevel"/>
    <w:tmpl w:val="DC789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0C464F"/>
    <w:multiLevelType w:val="multilevel"/>
    <w:tmpl w:val="059222D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33">
    <w:nsid w:val="795045A4"/>
    <w:multiLevelType w:val="hybridMultilevel"/>
    <w:tmpl w:val="902420F4"/>
    <w:lvl w:ilvl="0" w:tplc="D2DA732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>
    <w:nsid w:val="79561A8A"/>
    <w:multiLevelType w:val="hybridMultilevel"/>
    <w:tmpl w:val="A2261C5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>
    <w:nsid w:val="7D417544"/>
    <w:multiLevelType w:val="multilevel"/>
    <w:tmpl w:val="6DD4D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7D905F29"/>
    <w:multiLevelType w:val="hybridMultilevel"/>
    <w:tmpl w:val="FBBC239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5"/>
  </w:num>
  <w:num w:numId="3">
    <w:abstractNumId w:val="15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17"/>
  </w:num>
  <w:num w:numId="16">
    <w:abstractNumId w:val="33"/>
  </w:num>
  <w:num w:numId="17">
    <w:abstractNumId w:val="34"/>
  </w:num>
  <w:num w:numId="18">
    <w:abstractNumId w:val="10"/>
  </w:num>
  <w:num w:numId="19">
    <w:abstractNumId w:val="19"/>
  </w:num>
  <w:num w:numId="20">
    <w:abstractNumId w:val="29"/>
  </w:num>
  <w:num w:numId="21">
    <w:abstractNumId w:val="24"/>
  </w:num>
  <w:num w:numId="22">
    <w:abstractNumId w:val="36"/>
  </w:num>
  <w:num w:numId="23">
    <w:abstractNumId w:val="9"/>
  </w:num>
  <w:num w:numId="24">
    <w:abstractNumId w:val="12"/>
  </w:num>
  <w:num w:numId="25">
    <w:abstractNumId w:val="25"/>
  </w:num>
  <w:num w:numId="26">
    <w:abstractNumId w:val="18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2"/>
  </w:num>
  <w:num w:numId="30">
    <w:abstractNumId w:val="30"/>
  </w:num>
  <w:num w:numId="31">
    <w:abstractNumId w:val="13"/>
  </w:num>
  <w:num w:numId="32">
    <w:abstractNumId w:val="3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028"/>
    <w:rsid w:val="0001256A"/>
    <w:rsid w:val="000144B3"/>
    <w:rsid w:val="00024C71"/>
    <w:rsid w:val="000477F6"/>
    <w:rsid w:val="00053544"/>
    <w:rsid w:val="00056215"/>
    <w:rsid w:val="00080B62"/>
    <w:rsid w:val="000A273F"/>
    <w:rsid w:val="000A3A10"/>
    <w:rsid w:val="000A61E1"/>
    <w:rsid w:val="000C1012"/>
    <w:rsid w:val="000C1B0E"/>
    <w:rsid w:val="000F6B2D"/>
    <w:rsid w:val="001007A5"/>
    <w:rsid w:val="00114FCF"/>
    <w:rsid w:val="00132508"/>
    <w:rsid w:val="001431D9"/>
    <w:rsid w:val="00173C8F"/>
    <w:rsid w:val="00180691"/>
    <w:rsid w:val="0019263D"/>
    <w:rsid w:val="001D0BAC"/>
    <w:rsid w:val="001E587B"/>
    <w:rsid w:val="001E6B06"/>
    <w:rsid w:val="001E6CBB"/>
    <w:rsid w:val="001F7453"/>
    <w:rsid w:val="00200747"/>
    <w:rsid w:val="00225E66"/>
    <w:rsid w:val="002506C5"/>
    <w:rsid w:val="002555C3"/>
    <w:rsid w:val="002614DC"/>
    <w:rsid w:val="00277857"/>
    <w:rsid w:val="002B4ABC"/>
    <w:rsid w:val="002C0A32"/>
    <w:rsid w:val="002C6F38"/>
    <w:rsid w:val="002D26D3"/>
    <w:rsid w:val="00300045"/>
    <w:rsid w:val="003005FE"/>
    <w:rsid w:val="00305367"/>
    <w:rsid w:val="0031020A"/>
    <w:rsid w:val="00332B17"/>
    <w:rsid w:val="00346FB0"/>
    <w:rsid w:val="003845CC"/>
    <w:rsid w:val="0039326B"/>
    <w:rsid w:val="003C349A"/>
    <w:rsid w:val="003E6C35"/>
    <w:rsid w:val="003F01BD"/>
    <w:rsid w:val="004076B0"/>
    <w:rsid w:val="004300F3"/>
    <w:rsid w:val="00446508"/>
    <w:rsid w:val="004670EB"/>
    <w:rsid w:val="00472A62"/>
    <w:rsid w:val="00490E87"/>
    <w:rsid w:val="004A2D82"/>
    <w:rsid w:val="004B76E0"/>
    <w:rsid w:val="004C3E89"/>
    <w:rsid w:val="004C7E38"/>
    <w:rsid w:val="004D2DA4"/>
    <w:rsid w:val="004D36BA"/>
    <w:rsid w:val="004D69D7"/>
    <w:rsid w:val="004E329F"/>
    <w:rsid w:val="004E61A1"/>
    <w:rsid w:val="004E7F4D"/>
    <w:rsid w:val="004F7EEA"/>
    <w:rsid w:val="00507DFD"/>
    <w:rsid w:val="005106F1"/>
    <w:rsid w:val="00532397"/>
    <w:rsid w:val="00544CE7"/>
    <w:rsid w:val="00553B4F"/>
    <w:rsid w:val="00562497"/>
    <w:rsid w:val="00572F21"/>
    <w:rsid w:val="00577134"/>
    <w:rsid w:val="005A1FCC"/>
    <w:rsid w:val="005A752A"/>
    <w:rsid w:val="005B08FB"/>
    <w:rsid w:val="005B4D41"/>
    <w:rsid w:val="005D5CFA"/>
    <w:rsid w:val="005E4B46"/>
    <w:rsid w:val="005F2A9E"/>
    <w:rsid w:val="006215CD"/>
    <w:rsid w:val="00624906"/>
    <w:rsid w:val="00627259"/>
    <w:rsid w:val="006350D5"/>
    <w:rsid w:val="00647CC1"/>
    <w:rsid w:val="00653F8C"/>
    <w:rsid w:val="006542AE"/>
    <w:rsid w:val="006608AD"/>
    <w:rsid w:val="00693DA7"/>
    <w:rsid w:val="006B168E"/>
    <w:rsid w:val="006B1EFA"/>
    <w:rsid w:val="006C1D71"/>
    <w:rsid w:val="006C4E24"/>
    <w:rsid w:val="006D037F"/>
    <w:rsid w:val="00710365"/>
    <w:rsid w:val="00723AF9"/>
    <w:rsid w:val="00726A69"/>
    <w:rsid w:val="0073359E"/>
    <w:rsid w:val="00734345"/>
    <w:rsid w:val="0073484C"/>
    <w:rsid w:val="0076082F"/>
    <w:rsid w:val="007631BB"/>
    <w:rsid w:val="00780E1A"/>
    <w:rsid w:val="00782BDB"/>
    <w:rsid w:val="0078743C"/>
    <w:rsid w:val="007B7464"/>
    <w:rsid w:val="007C20F1"/>
    <w:rsid w:val="007F19A8"/>
    <w:rsid w:val="007F1AA3"/>
    <w:rsid w:val="00800FFD"/>
    <w:rsid w:val="00812F21"/>
    <w:rsid w:val="00860567"/>
    <w:rsid w:val="0088734F"/>
    <w:rsid w:val="008B371B"/>
    <w:rsid w:val="008E4A45"/>
    <w:rsid w:val="008E6AE4"/>
    <w:rsid w:val="008F36AC"/>
    <w:rsid w:val="00905E19"/>
    <w:rsid w:val="009206E6"/>
    <w:rsid w:val="009259FD"/>
    <w:rsid w:val="00933C0A"/>
    <w:rsid w:val="009A0209"/>
    <w:rsid w:val="009B49B5"/>
    <w:rsid w:val="009E2DE9"/>
    <w:rsid w:val="009E3326"/>
    <w:rsid w:val="00A13C74"/>
    <w:rsid w:val="00A151AB"/>
    <w:rsid w:val="00A3785F"/>
    <w:rsid w:val="00A4533C"/>
    <w:rsid w:val="00A477B8"/>
    <w:rsid w:val="00A73538"/>
    <w:rsid w:val="00A92889"/>
    <w:rsid w:val="00AA26E3"/>
    <w:rsid w:val="00AA4028"/>
    <w:rsid w:val="00AB13B1"/>
    <w:rsid w:val="00AB6047"/>
    <w:rsid w:val="00AB62DE"/>
    <w:rsid w:val="00AC6475"/>
    <w:rsid w:val="00AE7593"/>
    <w:rsid w:val="00AF715B"/>
    <w:rsid w:val="00B03350"/>
    <w:rsid w:val="00B13041"/>
    <w:rsid w:val="00B143FA"/>
    <w:rsid w:val="00B313FF"/>
    <w:rsid w:val="00B536D1"/>
    <w:rsid w:val="00B57DEF"/>
    <w:rsid w:val="00B612CF"/>
    <w:rsid w:val="00B747F6"/>
    <w:rsid w:val="00BC404C"/>
    <w:rsid w:val="00C10844"/>
    <w:rsid w:val="00C228AC"/>
    <w:rsid w:val="00C254B9"/>
    <w:rsid w:val="00C25A60"/>
    <w:rsid w:val="00C4385A"/>
    <w:rsid w:val="00C51521"/>
    <w:rsid w:val="00C942B7"/>
    <w:rsid w:val="00CD2B70"/>
    <w:rsid w:val="00CE1940"/>
    <w:rsid w:val="00CF0C39"/>
    <w:rsid w:val="00CF43A5"/>
    <w:rsid w:val="00D12D10"/>
    <w:rsid w:val="00D12E6D"/>
    <w:rsid w:val="00D16D13"/>
    <w:rsid w:val="00D17A45"/>
    <w:rsid w:val="00D256BF"/>
    <w:rsid w:val="00D37236"/>
    <w:rsid w:val="00D45EC5"/>
    <w:rsid w:val="00DB6FDE"/>
    <w:rsid w:val="00DD6D5F"/>
    <w:rsid w:val="00DE7B62"/>
    <w:rsid w:val="00DF0CB4"/>
    <w:rsid w:val="00E02D7E"/>
    <w:rsid w:val="00E058EF"/>
    <w:rsid w:val="00E12609"/>
    <w:rsid w:val="00E22CA0"/>
    <w:rsid w:val="00E24523"/>
    <w:rsid w:val="00E404F4"/>
    <w:rsid w:val="00E52105"/>
    <w:rsid w:val="00E5459C"/>
    <w:rsid w:val="00E6707C"/>
    <w:rsid w:val="00E709BA"/>
    <w:rsid w:val="00E75CD5"/>
    <w:rsid w:val="00E80495"/>
    <w:rsid w:val="00E82CC6"/>
    <w:rsid w:val="00EA7A23"/>
    <w:rsid w:val="00EB27F1"/>
    <w:rsid w:val="00ED5CA7"/>
    <w:rsid w:val="00EE0FB5"/>
    <w:rsid w:val="00EF238B"/>
    <w:rsid w:val="00EF6AD2"/>
    <w:rsid w:val="00F25136"/>
    <w:rsid w:val="00F25A9B"/>
    <w:rsid w:val="00F26FE3"/>
    <w:rsid w:val="00F32646"/>
    <w:rsid w:val="00F41823"/>
    <w:rsid w:val="00F76E5F"/>
    <w:rsid w:val="00FC3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AA402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723AF9"/>
    <w:pPr>
      <w:keepNext/>
      <w:suppressAutoHyphens/>
      <w:spacing w:after="0" w:line="240" w:lineRule="auto"/>
      <w:ind w:left="720" w:hanging="360"/>
      <w:jc w:val="center"/>
      <w:outlineLvl w:val="0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unhideWhenUsed/>
    <w:qFormat/>
    <w:rsid w:val="00723AF9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4F7E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7D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1">
    <w:name w:val="Цветной список - Акцент 1 Знак"/>
    <w:link w:val="-10"/>
    <w:uiPriority w:val="99"/>
    <w:locked/>
    <w:rsid w:val="00AA4028"/>
  </w:style>
  <w:style w:type="character" w:styleId="a3">
    <w:name w:val="Hyperlink"/>
    <w:uiPriority w:val="99"/>
    <w:unhideWhenUsed/>
    <w:rsid w:val="00AA4028"/>
    <w:rPr>
      <w:color w:val="0000FF"/>
      <w:u w:val="single"/>
    </w:rPr>
  </w:style>
  <w:style w:type="table" w:styleId="-10">
    <w:name w:val="Colorful List Accent 1"/>
    <w:basedOn w:val="a1"/>
    <w:link w:val="-1"/>
    <w:uiPriority w:val="99"/>
    <w:rsid w:val="00AA402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AA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028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99"/>
    <w:rsid w:val="00723A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723AF9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723AF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a7">
    <w:name w:val="Strong"/>
    <w:uiPriority w:val="22"/>
    <w:qFormat/>
    <w:rsid w:val="00723AF9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723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23AF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723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3AF9"/>
    <w:rPr>
      <w:rFonts w:ascii="Calibri" w:eastAsia="Calibri" w:hAnsi="Calibri" w:cs="Times New Roman"/>
    </w:rPr>
  </w:style>
  <w:style w:type="paragraph" w:customStyle="1" w:styleId="11">
    <w:name w:val="Знак1"/>
    <w:basedOn w:val="a"/>
    <w:rsid w:val="00723AF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c">
    <w:name w:val="Normal (Web)"/>
    <w:basedOn w:val="a"/>
    <w:uiPriority w:val="99"/>
    <w:unhideWhenUsed/>
    <w:rsid w:val="00723A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page number"/>
    <w:uiPriority w:val="99"/>
    <w:rsid w:val="00723AF9"/>
    <w:rPr>
      <w:rFonts w:cs="Times New Roman"/>
    </w:rPr>
  </w:style>
  <w:style w:type="paragraph" w:styleId="21">
    <w:name w:val="Body Text 2"/>
    <w:basedOn w:val="a"/>
    <w:link w:val="22"/>
    <w:uiPriority w:val="99"/>
    <w:rsid w:val="00723AF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723AF9"/>
    <w:rPr>
      <w:rFonts w:ascii="Times New Roman" w:eastAsia="Calibri" w:hAnsi="Times New Roman" w:cs="Times New Roman"/>
      <w:sz w:val="20"/>
      <w:szCs w:val="20"/>
    </w:rPr>
  </w:style>
  <w:style w:type="paragraph" w:styleId="ae">
    <w:name w:val="Title"/>
    <w:basedOn w:val="a"/>
    <w:link w:val="af"/>
    <w:uiPriority w:val="99"/>
    <w:qFormat/>
    <w:rsid w:val="00723AF9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</w:rPr>
  </w:style>
  <w:style w:type="character" w:customStyle="1" w:styleId="af">
    <w:name w:val="Название Знак"/>
    <w:basedOn w:val="a0"/>
    <w:link w:val="ae"/>
    <w:uiPriority w:val="99"/>
    <w:rsid w:val="00723AF9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af0">
    <w:name w:val="Знак Знак Знак Знак"/>
    <w:basedOn w:val="a"/>
    <w:rsid w:val="00723AF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1">
    <w:name w:val="Document Map"/>
    <w:basedOn w:val="a"/>
    <w:link w:val="af2"/>
    <w:semiHidden/>
    <w:rsid w:val="00723AF9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af2">
    <w:name w:val="Схема документа Знак"/>
    <w:basedOn w:val="a0"/>
    <w:link w:val="af1"/>
    <w:semiHidden/>
    <w:rsid w:val="00723AF9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af3">
    <w:name w:val="Знак"/>
    <w:basedOn w:val="a"/>
    <w:rsid w:val="00723AF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msotitle3">
    <w:name w:val="msotitle3"/>
    <w:rsid w:val="00723AF9"/>
    <w:pPr>
      <w:spacing w:after="0" w:line="240" w:lineRule="auto"/>
    </w:pPr>
    <w:rPr>
      <w:rFonts w:ascii="Franklin Gothic Book" w:eastAsia="Times New Roman" w:hAnsi="Franklin Gothic Book" w:cs="Times New Roman"/>
      <w:b/>
      <w:bCs/>
      <w:color w:val="6666CC"/>
      <w:kern w:val="28"/>
      <w:sz w:val="40"/>
      <w:szCs w:val="40"/>
      <w:lang w:eastAsia="ru-RU"/>
    </w:rPr>
  </w:style>
  <w:style w:type="paragraph" w:styleId="31">
    <w:name w:val="Body Text 3"/>
    <w:link w:val="32"/>
    <w:uiPriority w:val="99"/>
    <w:rsid w:val="00723AF9"/>
    <w:pPr>
      <w:spacing w:after="120" w:line="240" w:lineRule="auto"/>
    </w:pPr>
    <w:rPr>
      <w:rFonts w:ascii="Franklin Gothic Book" w:eastAsia="Batang" w:hAnsi="Franklin Gothic Book" w:cs="Times New Roman"/>
      <w:color w:val="000000"/>
      <w:kern w:val="28"/>
      <w:sz w:val="20"/>
      <w:szCs w:val="20"/>
      <w:lang w:eastAsia="ko-KR"/>
    </w:rPr>
  </w:style>
  <w:style w:type="character" w:customStyle="1" w:styleId="32">
    <w:name w:val="Основной текст 3 Знак"/>
    <w:basedOn w:val="a0"/>
    <w:link w:val="31"/>
    <w:uiPriority w:val="99"/>
    <w:rsid w:val="00723AF9"/>
    <w:rPr>
      <w:rFonts w:ascii="Franklin Gothic Book" w:eastAsia="Batang" w:hAnsi="Franklin Gothic Book" w:cs="Times New Roman"/>
      <w:color w:val="000000"/>
      <w:kern w:val="28"/>
      <w:sz w:val="20"/>
      <w:szCs w:val="20"/>
      <w:lang w:eastAsia="ko-KR"/>
    </w:rPr>
  </w:style>
  <w:style w:type="paragraph" w:styleId="af4">
    <w:name w:val="Body Text"/>
    <w:basedOn w:val="a"/>
    <w:link w:val="af5"/>
    <w:uiPriority w:val="99"/>
    <w:rsid w:val="00723AF9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uiPriority w:val="99"/>
    <w:rsid w:val="00723AF9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link w:val="ListParagraphChar"/>
    <w:uiPriority w:val="99"/>
    <w:rsid w:val="00723AF9"/>
    <w:pPr>
      <w:ind w:left="720"/>
    </w:pPr>
    <w:rPr>
      <w:rFonts w:eastAsia="Times New Roman" w:cs="Calibri"/>
    </w:rPr>
  </w:style>
  <w:style w:type="paragraph" w:customStyle="1" w:styleId="23">
    <w:name w:val="Подпись к таблице (2)"/>
    <w:rsid w:val="00723AF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etween w:val="none" w:sz="96" w:space="31" w:color="auto" w:frame="1"/>
        <w:bar w:val="none" w:sz="0" w:color="000000"/>
      </w:pBdr>
      <w:shd w:val="clear" w:color="auto" w:fill="FFFFFF"/>
      <w:spacing w:after="0" w:line="240" w:lineRule="atLeast"/>
    </w:pPr>
    <w:rPr>
      <w:rFonts w:ascii="Arial Unicode MS" w:eastAsia="Arial Unicode MS" w:hAnsi="Trebuchet MS Bold" w:cs="Arial Unicode MS"/>
      <w:color w:val="000000"/>
      <w:sz w:val="21"/>
      <w:szCs w:val="21"/>
      <w:u w:color="000000"/>
      <w:lang w:eastAsia="ru-RU"/>
    </w:rPr>
  </w:style>
  <w:style w:type="paragraph" w:customStyle="1" w:styleId="Style4">
    <w:name w:val="Style4"/>
    <w:basedOn w:val="a"/>
    <w:uiPriority w:val="99"/>
    <w:rsid w:val="00723A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723AF9"/>
    <w:rPr>
      <w:rFonts w:ascii="Times New Roman" w:hAnsi="Times New Roman" w:cs="Times New Roman"/>
      <w:sz w:val="26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723AF9"/>
  </w:style>
  <w:style w:type="table" w:customStyle="1" w:styleId="14">
    <w:name w:val="Сетка таблицы1"/>
    <w:basedOn w:val="a1"/>
    <w:next w:val="a6"/>
    <w:rsid w:val="00723A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semiHidden/>
    <w:rsid w:val="00723AF9"/>
  </w:style>
  <w:style w:type="table" w:customStyle="1" w:styleId="25">
    <w:name w:val="Сетка таблицы2"/>
    <w:basedOn w:val="a1"/>
    <w:next w:val="a6"/>
    <w:rsid w:val="00723A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723AF9"/>
  </w:style>
  <w:style w:type="table" w:customStyle="1" w:styleId="33">
    <w:name w:val="Сетка таблицы3"/>
    <w:basedOn w:val="a1"/>
    <w:next w:val="a6"/>
    <w:uiPriority w:val="99"/>
    <w:rsid w:val="00723AF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"/>
    <w:link w:val="35"/>
    <w:uiPriority w:val="99"/>
    <w:unhideWhenUsed/>
    <w:rsid w:val="00723AF9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723AF9"/>
    <w:rPr>
      <w:rFonts w:ascii="Calibri" w:eastAsia="Calibri" w:hAnsi="Calibri" w:cs="Times New Roman"/>
      <w:sz w:val="16"/>
      <w:szCs w:val="16"/>
    </w:rPr>
  </w:style>
  <w:style w:type="character" w:customStyle="1" w:styleId="af6">
    <w:name w:val="Абзац списка Знак"/>
    <w:link w:val="af7"/>
    <w:uiPriority w:val="34"/>
    <w:locked/>
    <w:rsid w:val="00723AF9"/>
  </w:style>
  <w:style w:type="paragraph" w:styleId="af7">
    <w:name w:val="List Paragraph"/>
    <w:basedOn w:val="a"/>
    <w:link w:val="af6"/>
    <w:uiPriority w:val="34"/>
    <w:qFormat/>
    <w:rsid w:val="00723AF9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c1">
    <w:name w:val="c1"/>
    <w:basedOn w:val="a0"/>
    <w:rsid w:val="00723AF9"/>
  </w:style>
  <w:style w:type="character" w:styleId="af8">
    <w:name w:val="Emphasis"/>
    <w:basedOn w:val="a0"/>
    <w:uiPriority w:val="99"/>
    <w:qFormat/>
    <w:rsid w:val="00723AF9"/>
    <w:rPr>
      <w:rFonts w:ascii="Times New Roman" w:hAnsi="Times New Roman" w:cs="Times New Roman"/>
      <w:i/>
    </w:rPr>
  </w:style>
  <w:style w:type="paragraph" w:styleId="af9">
    <w:name w:val="No Spacing"/>
    <w:link w:val="afa"/>
    <w:uiPriority w:val="99"/>
    <w:qFormat/>
    <w:rsid w:val="0013250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a">
    <w:name w:val="Без интервала Знак"/>
    <w:basedOn w:val="a0"/>
    <w:link w:val="af9"/>
    <w:uiPriority w:val="99"/>
    <w:locked/>
    <w:rsid w:val="00132508"/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uiPriority w:val="99"/>
    <w:rsid w:val="004F7E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7D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fb">
    <w:name w:val="Основной текст_"/>
    <w:link w:val="4"/>
    <w:locked/>
    <w:rsid w:val="00B57DEF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fb"/>
    <w:rsid w:val="00B57DEF"/>
    <w:pPr>
      <w:widowControl w:val="0"/>
      <w:shd w:val="clear" w:color="auto" w:fill="FFFFFF"/>
      <w:spacing w:before="360" w:after="0" w:line="322" w:lineRule="exact"/>
      <w:ind w:hanging="360"/>
    </w:pPr>
    <w:rPr>
      <w:rFonts w:ascii="Times New Roman" w:eastAsia="Times New Roman" w:hAnsi="Times New Roman"/>
      <w:sz w:val="25"/>
      <w:szCs w:val="25"/>
    </w:rPr>
  </w:style>
  <w:style w:type="character" w:styleId="afc">
    <w:name w:val="FollowedHyperlink"/>
    <w:basedOn w:val="a0"/>
    <w:uiPriority w:val="99"/>
    <w:semiHidden/>
    <w:unhideWhenUsed/>
    <w:rsid w:val="00053544"/>
    <w:rPr>
      <w:color w:val="800080" w:themeColor="followedHyperlink"/>
      <w:u w:val="single"/>
    </w:rPr>
  </w:style>
  <w:style w:type="paragraph" w:customStyle="1" w:styleId="Default">
    <w:name w:val="Default"/>
    <w:uiPriority w:val="99"/>
    <w:rsid w:val="000535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uiPriority w:val="99"/>
    <w:rsid w:val="0005354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053544"/>
    <w:pPr>
      <w:widowControl w:val="0"/>
      <w:autoSpaceDE w:val="0"/>
      <w:autoSpaceDN w:val="0"/>
      <w:adjustRightInd w:val="0"/>
      <w:spacing w:after="0" w:line="277" w:lineRule="exact"/>
      <w:ind w:firstLine="27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535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53544"/>
    <w:pPr>
      <w:widowControl w:val="0"/>
      <w:autoSpaceDE w:val="0"/>
      <w:autoSpaceDN w:val="0"/>
      <w:adjustRightInd w:val="0"/>
      <w:spacing w:after="0" w:line="274" w:lineRule="exact"/>
      <w:ind w:hanging="34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5354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0535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0535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535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0535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53544"/>
    <w:pPr>
      <w:widowControl w:val="0"/>
      <w:autoSpaceDE w:val="0"/>
      <w:autoSpaceDN w:val="0"/>
      <w:adjustRightInd w:val="0"/>
      <w:spacing w:after="0" w:line="282" w:lineRule="exact"/>
      <w:ind w:firstLine="35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0535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d">
    <w:name w:val="Стиль"/>
    <w:uiPriority w:val="99"/>
    <w:rsid w:val="000535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053544"/>
    <w:rPr>
      <w:rFonts w:ascii="Times New Roman" w:hAnsi="Times New Roman" w:cs="Times New Roman" w:hint="default"/>
      <w:sz w:val="20"/>
    </w:rPr>
  </w:style>
  <w:style w:type="character" w:customStyle="1" w:styleId="FontStyle15">
    <w:name w:val="Font Style15"/>
    <w:uiPriority w:val="99"/>
    <w:rsid w:val="00053544"/>
    <w:rPr>
      <w:rFonts w:ascii="Times New Roman" w:hAnsi="Times New Roman" w:cs="Times New Roman" w:hint="default"/>
      <w:sz w:val="20"/>
    </w:rPr>
  </w:style>
  <w:style w:type="character" w:customStyle="1" w:styleId="FontStyle16">
    <w:name w:val="Font Style16"/>
    <w:uiPriority w:val="99"/>
    <w:rsid w:val="00053544"/>
    <w:rPr>
      <w:rFonts w:ascii="Times New Roman" w:hAnsi="Times New Roman" w:cs="Times New Roman" w:hint="default"/>
      <w:b/>
      <w:bCs w:val="0"/>
      <w:sz w:val="20"/>
    </w:rPr>
  </w:style>
  <w:style w:type="character" w:customStyle="1" w:styleId="FontStyle18">
    <w:name w:val="Font Style18"/>
    <w:uiPriority w:val="99"/>
    <w:rsid w:val="00053544"/>
    <w:rPr>
      <w:rFonts w:ascii="Times New Roman" w:hAnsi="Times New Roman" w:cs="Times New Roman" w:hint="default"/>
      <w:sz w:val="22"/>
    </w:rPr>
  </w:style>
  <w:style w:type="character" w:customStyle="1" w:styleId="FontStyle19">
    <w:name w:val="Font Style19"/>
    <w:uiPriority w:val="99"/>
    <w:rsid w:val="00053544"/>
    <w:rPr>
      <w:rFonts w:ascii="Franklin Gothic Book" w:hAnsi="Franklin Gothic Book" w:hint="default"/>
      <w:b/>
      <w:bCs w:val="0"/>
      <w:sz w:val="18"/>
    </w:rPr>
  </w:style>
  <w:style w:type="character" w:customStyle="1" w:styleId="FontStyle12">
    <w:name w:val="Font Style12"/>
    <w:basedOn w:val="a0"/>
    <w:uiPriority w:val="99"/>
    <w:rsid w:val="0005354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053544"/>
    <w:rPr>
      <w:rFonts w:ascii="Times New Roman" w:hAnsi="Times New Roman" w:cs="Times New Roman" w:hint="default"/>
      <w:b/>
      <w:bCs/>
      <w:sz w:val="22"/>
      <w:szCs w:val="22"/>
    </w:rPr>
  </w:style>
  <w:style w:type="paragraph" w:styleId="afe">
    <w:name w:val="Body Text Indent"/>
    <w:basedOn w:val="a"/>
    <w:link w:val="aff"/>
    <w:uiPriority w:val="99"/>
    <w:rsid w:val="005E4B4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5E4B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semiHidden/>
    <w:rsid w:val="005E4B4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0">
    <w:name w:val="Обычный4"/>
    <w:uiPriority w:val="99"/>
    <w:semiHidden/>
    <w:rsid w:val="005E4B46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Normal1">
    <w:name w:val="Normal_1"/>
    <w:uiPriority w:val="99"/>
    <w:semiHidden/>
    <w:rsid w:val="005E4B46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uiPriority w:val="99"/>
    <w:rsid w:val="005E4B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ttachmentantivirusfiles-statustext">
    <w:name w:val="attachment__antivirus__files-status__text"/>
    <w:basedOn w:val="a0"/>
    <w:uiPriority w:val="99"/>
    <w:rsid w:val="005E4B46"/>
    <w:rPr>
      <w:rFonts w:cs="Times New Roman"/>
    </w:rPr>
  </w:style>
  <w:style w:type="character" w:customStyle="1" w:styleId="220">
    <w:name w:val="Основной текст + Полужирный22"/>
    <w:basedOn w:val="a0"/>
    <w:uiPriority w:val="99"/>
    <w:rsid w:val="005E4B46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FontStyle230">
    <w:name w:val="Font Style230"/>
    <w:basedOn w:val="a0"/>
    <w:uiPriority w:val="99"/>
    <w:rsid w:val="005E4B46"/>
    <w:rPr>
      <w:rFonts w:ascii="Times New Roman" w:hAnsi="Times New Roman" w:cs="Times New Roman"/>
      <w:b/>
      <w:bCs/>
      <w:sz w:val="22"/>
      <w:szCs w:val="22"/>
    </w:rPr>
  </w:style>
  <w:style w:type="paragraph" w:customStyle="1" w:styleId="15">
    <w:name w:val="1"/>
    <w:basedOn w:val="a"/>
    <w:uiPriority w:val="99"/>
    <w:rsid w:val="005E4B46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 w:eastAsia="ru-RU"/>
    </w:rPr>
  </w:style>
  <w:style w:type="paragraph" w:customStyle="1" w:styleId="16">
    <w:name w:val="Без интервала1"/>
    <w:link w:val="NoSpacingChar"/>
    <w:uiPriority w:val="99"/>
    <w:rsid w:val="005E4B46"/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6"/>
    <w:uiPriority w:val="99"/>
    <w:locked/>
    <w:rsid w:val="005E4B46"/>
    <w:rPr>
      <w:rFonts w:ascii="Calibri" w:eastAsia="Times New Roman" w:hAnsi="Calibri" w:cs="Times New Roman"/>
      <w:lang w:eastAsia="ru-RU"/>
    </w:rPr>
  </w:style>
  <w:style w:type="paragraph" w:customStyle="1" w:styleId="26">
    <w:name w:val="Без интервала2"/>
    <w:uiPriority w:val="99"/>
    <w:rsid w:val="005E4B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E4B46"/>
    <w:rPr>
      <w:rFonts w:ascii="Times New Roman" w:hAnsi="Times New Roman"/>
      <w:sz w:val="24"/>
      <w:u w:val="none"/>
      <w:effect w:val="none"/>
    </w:rPr>
  </w:style>
  <w:style w:type="paragraph" w:customStyle="1" w:styleId="36">
    <w:name w:val="Без интервала3"/>
    <w:uiPriority w:val="99"/>
    <w:rsid w:val="005E4B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ighlighthighlightactive">
    <w:name w:val="highlighthighlightactive"/>
    <w:basedOn w:val="a0"/>
    <w:uiPriority w:val="99"/>
    <w:rsid w:val="005E4B46"/>
    <w:rPr>
      <w:rFonts w:cs="Times New Roman"/>
    </w:rPr>
  </w:style>
  <w:style w:type="paragraph" w:customStyle="1" w:styleId="41">
    <w:name w:val="Без интервала4"/>
    <w:uiPriority w:val="99"/>
    <w:rsid w:val="005E4B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51">
    <w:name w:val="Без интервала5"/>
    <w:uiPriority w:val="99"/>
    <w:rsid w:val="005E4B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6">
    <w:name w:val="Без интервала6"/>
    <w:uiPriority w:val="99"/>
    <w:rsid w:val="005E4B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3">
    <w:name w:val="c3"/>
    <w:basedOn w:val="a0"/>
    <w:uiPriority w:val="99"/>
    <w:rsid w:val="005E4B46"/>
    <w:rPr>
      <w:rFonts w:cs="Times New Roman"/>
    </w:rPr>
  </w:style>
  <w:style w:type="character" w:customStyle="1" w:styleId="c49">
    <w:name w:val="c49"/>
    <w:basedOn w:val="a0"/>
    <w:uiPriority w:val="99"/>
    <w:rsid w:val="005E4B46"/>
    <w:rPr>
      <w:rFonts w:cs="Times New Roman"/>
    </w:rPr>
  </w:style>
  <w:style w:type="character" w:customStyle="1" w:styleId="c6">
    <w:name w:val="c6"/>
    <w:uiPriority w:val="99"/>
    <w:rsid w:val="005E4B46"/>
  </w:style>
  <w:style w:type="paragraph" w:customStyle="1" w:styleId="c4">
    <w:name w:val="c4"/>
    <w:basedOn w:val="a"/>
    <w:uiPriority w:val="99"/>
    <w:rsid w:val="005E4B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99"/>
    <w:qFormat/>
    <w:rsid w:val="005E4B46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="Cambria" w:hAnsi="Cambria"/>
      <w:b/>
      <w:bCs/>
      <w:color w:val="365F91"/>
      <w:szCs w:val="28"/>
      <w:lang w:eastAsia="ru-RU"/>
    </w:rPr>
  </w:style>
  <w:style w:type="paragraph" w:styleId="17">
    <w:name w:val="toc 1"/>
    <w:basedOn w:val="a"/>
    <w:next w:val="a"/>
    <w:autoRedefine/>
    <w:uiPriority w:val="99"/>
    <w:rsid w:val="005E4B46"/>
    <w:pPr>
      <w:spacing w:after="100"/>
    </w:pPr>
    <w:rPr>
      <w:rFonts w:eastAsia="Times New Roman"/>
      <w:lang w:eastAsia="ru-RU"/>
    </w:rPr>
  </w:style>
  <w:style w:type="paragraph" w:styleId="27">
    <w:name w:val="toc 2"/>
    <w:basedOn w:val="a"/>
    <w:next w:val="a"/>
    <w:autoRedefine/>
    <w:uiPriority w:val="99"/>
    <w:rsid w:val="005E4B46"/>
    <w:pPr>
      <w:spacing w:after="100"/>
      <w:ind w:left="220"/>
    </w:pPr>
    <w:rPr>
      <w:rFonts w:eastAsia="Times New Roman"/>
      <w:lang w:eastAsia="ru-RU"/>
    </w:rPr>
  </w:style>
  <w:style w:type="character" w:customStyle="1" w:styleId="ListParagraphChar">
    <w:name w:val="List Paragraph Char"/>
    <w:link w:val="12"/>
    <w:uiPriority w:val="99"/>
    <w:locked/>
    <w:rsid w:val="005E4B46"/>
    <w:rPr>
      <w:rFonts w:ascii="Calibri" w:eastAsia="Times New Roman" w:hAnsi="Calibri" w:cs="Calibri"/>
    </w:rPr>
  </w:style>
  <w:style w:type="character" w:customStyle="1" w:styleId="auto-matches">
    <w:name w:val="auto-matches"/>
    <w:basedOn w:val="a0"/>
    <w:uiPriority w:val="99"/>
    <w:rsid w:val="005E4B46"/>
    <w:rPr>
      <w:rFonts w:cs="Times New Roman"/>
    </w:rPr>
  </w:style>
  <w:style w:type="paragraph" w:customStyle="1" w:styleId="copyright-info">
    <w:name w:val="copyright-info"/>
    <w:basedOn w:val="a"/>
    <w:uiPriority w:val="99"/>
    <w:rsid w:val="005E4B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5E4B46"/>
    <w:rPr>
      <w:rFonts w:ascii="Arial" w:hAnsi="Arial" w:cs="Arial"/>
      <w:sz w:val="18"/>
      <w:szCs w:val="18"/>
    </w:rPr>
  </w:style>
  <w:style w:type="paragraph" w:customStyle="1" w:styleId="aff1">
    <w:name w:val="Цитаты"/>
    <w:basedOn w:val="a"/>
    <w:uiPriority w:val="99"/>
    <w:rsid w:val="005E4B46"/>
    <w:pPr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p1">
    <w:name w:val="p1"/>
    <w:basedOn w:val="a"/>
    <w:uiPriority w:val="99"/>
    <w:rsid w:val="005E4B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5E4B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5E4B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5E4B46"/>
    <w:rPr>
      <w:rFonts w:cs="Times New Roman"/>
    </w:rPr>
  </w:style>
  <w:style w:type="paragraph" w:customStyle="1" w:styleId="28">
    <w:name w:val="Абзац списка2"/>
    <w:basedOn w:val="a"/>
    <w:uiPriority w:val="99"/>
    <w:rsid w:val="005E4B46"/>
    <w:pPr>
      <w:ind w:left="720"/>
      <w:contextualSpacing/>
    </w:pPr>
    <w:rPr>
      <w:rFonts w:eastAsia="Times New Roman"/>
    </w:rPr>
  </w:style>
  <w:style w:type="character" w:customStyle="1" w:styleId="FontStyle21">
    <w:name w:val="Font Style21"/>
    <w:basedOn w:val="a0"/>
    <w:uiPriority w:val="99"/>
    <w:rsid w:val="005E4B46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5E4B46"/>
    <w:pPr>
      <w:widowControl w:val="0"/>
      <w:autoSpaceDE w:val="0"/>
      <w:autoSpaceDN w:val="0"/>
      <w:adjustRightInd w:val="0"/>
      <w:spacing w:after="0" w:line="562" w:lineRule="exact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Standard">
    <w:name w:val="Standard"/>
    <w:uiPriority w:val="99"/>
    <w:rsid w:val="005E4B4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color w:val="000000"/>
      <w:kern w:val="3"/>
      <w:sz w:val="24"/>
      <w:szCs w:val="24"/>
      <w:lang w:val="en-US"/>
    </w:rPr>
  </w:style>
  <w:style w:type="paragraph" w:customStyle="1" w:styleId="37">
    <w:name w:val="Абзац списка3"/>
    <w:basedOn w:val="a"/>
    <w:uiPriority w:val="99"/>
    <w:rsid w:val="005D5CFA"/>
    <w:pPr>
      <w:ind w:left="720"/>
    </w:pPr>
    <w:rPr>
      <w:rFonts w:eastAsia="Times New Roman" w:cs="Calibri"/>
      <w:lang w:eastAsia="ru-RU"/>
    </w:rPr>
  </w:style>
  <w:style w:type="paragraph" w:customStyle="1" w:styleId="msonormalcxspmiddle">
    <w:name w:val="msonormalcxspmiddle"/>
    <w:basedOn w:val="a"/>
    <w:uiPriority w:val="99"/>
    <w:rsid w:val="005D5CFA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school10-kungur.ru/wp-content/uploads/2019/11/%D0%9F%D0%BE%D1%81%D1%82%D0%B0%D0%BD%D0%BE%D0%B2%D0%BB%D0%B5%D0%BD%D0%B8%D0%B5-%D0%BE%D1%80-%D1%80%D0%B5%D0%BE%D1%80%D0%B3%D0%B0%D0%BD%D0%B8%D0%B7%D0%B0%D1%86%D0%B8%D0%B8.pdf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C9BE9-7681-4B56-B280-A50C08B91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100</Pages>
  <Words>30930</Words>
  <Characters>176307</Characters>
  <Application>Microsoft Office Word</Application>
  <DocSecurity>0</DocSecurity>
  <Lines>1469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138</cp:revision>
  <cp:lastPrinted>2020-04-17T11:37:00Z</cp:lastPrinted>
  <dcterms:created xsi:type="dcterms:W3CDTF">2020-04-01T12:25:00Z</dcterms:created>
  <dcterms:modified xsi:type="dcterms:W3CDTF">2020-04-20T09:33:00Z</dcterms:modified>
</cp:coreProperties>
</file>